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116"/>
        <w:tblW w:w="10864" w:type="dxa"/>
        <w:tblLook w:val="04A0"/>
      </w:tblPr>
      <w:tblGrid>
        <w:gridCol w:w="766"/>
        <w:gridCol w:w="6553"/>
        <w:gridCol w:w="3545"/>
      </w:tblGrid>
      <w:tr w:rsidR="008E4E43" w:rsidTr="00DB0746">
        <w:trPr>
          <w:trHeight w:val="249"/>
        </w:trPr>
        <w:tc>
          <w:tcPr>
            <w:tcW w:w="704" w:type="dxa"/>
          </w:tcPr>
          <w:p w:rsidR="002E77DE" w:rsidRPr="002E77DE" w:rsidRDefault="002E77DE" w:rsidP="002E77DE">
            <w:pPr>
              <w:jc w:val="center"/>
              <w:rPr>
                <w:b/>
              </w:rPr>
            </w:pPr>
            <w:r w:rsidRPr="002E77DE">
              <w:rPr>
                <w:b/>
              </w:rPr>
              <w:t>№</w:t>
            </w:r>
            <w:proofErr w:type="spellStart"/>
            <w:proofErr w:type="gramStart"/>
            <w:r w:rsidRPr="002E77DE">
              <w:rPr>
                <w:b/>
              </w:rPr>
              <w:t>п</w:t>
            </w:r>
            <w:proofErr w:type="spellEnd"/>
            <w:proofErr w:type="gramEnd"/>
            <w:r w:rsidRPr="002E77DE">
              <w:rPr>
                <w:b/>
              </w:rPr>
              <w:t>/</w:t>
            </w:r>
            <w:proofErr w:type="spellStart"/>
            <w:r w:rsidRPr="002E77DE">
              <w:rPr>
                <w:b/>
              </w:rPr>
              <w:t>п</w:t>
            </w:r>
            <w:proofErr w:type="spellEnd"/>
          </w:p>
        </w:tc>
        <w:tc>
          <w:tcPr>
            <w:tcW w:w="6595" w:type="dxa"/>
          </w:tcPr>
          <w:p w:rsidR="002E77DE" w:rsidRPr="002E77DE" w:rsidRDefault="002E77DE" w:rsidP="002E77DE">
            <w:pPr>
              <w:jc w:val="center"/>
              <w:rPr>
                <w:b/>
              </w:rPr>
            </w:pPr>
            <w:r w:rsidRPr="002E77DE">
              <w:rPr>
                <w:b/>
              </w:rPr>
              <w:t>Показатели</w:t>
            </w:r>
          </w:p>
        </w:tc>
        <w:tc>
          <w:tcPr>
            <w:tcW w:w="3565" w:type="dxa"/>
          </w:tcPr>
          <w:p w:rsidR="002E77DE" w:rsidRPr="002E77DE" w:rsidRDefault="002E77DE" w:rsidP="002E77DE">
            <w:pPr>
              <w:jc w:val="center"/>
              <w:rPr>
                <w:b/>
              </w:rPr>
            </w:pPr>
            <w:r w:rsidRPr="002E77DE">
              <w:rPr>
                <w:b/>
              </w:rPr>
              <w:t>Единица измерения</w:t>
            </w:r>
          </w:p>
        </w:tc>
      </w:tr>
      <w:tr w:rsidR="008E4E43" w:rsidTr="00DB0746">
        <w:trPr>
          <w:trHeight w:val="249"/>
        </w:trPr>
        <w:tc>
          <w:tcPr>
            <w:tcW w:w="704" w:type="dxa"/>
          </w:tcPr>
          <w:p w:rsidR="002E77DE" w:rsidRPr="002E77DE" w:rsidRDefault="002E77DE" w:rsidP="002E77DE">
            <w:pPr>
              <w:rPr>
                <w:b/>
              </w:rPr>
            </w:pPr>
            <w:r w:rsidRPr="002E77DE">
              <w:rPr>
                <w:b/>
              </w:rPr>
              <w:t>1.</w:t>
            </w:r>
          </w:p>
        </w:tc>
        <w:tc>
          <w:tcPr>
            <w:tcW w:w="6595" w:type="dxa"/>
          </w:tcPr>
          <w:p w:rsidR="002E77DE" w:rsidRPr="002E77DE" w:rsidRDefault="002E77DE" w:rsidP="002E77DE">
            <w:pPr>
              <w:rPr>
                <w:b/>
              </w:rPr>
            </w:pPr>
            <w:r w:rsidRPr="002E77DE">
              <w:rPr>
                <w:b/>
              </w:rPr>
              <w:t>Образовательная  деятельность</w:t>
            </w:r>
          </w:p>
        </w:tc>
        <w:tc>
          <w:tcPr>
            <w:tcW w:w="3565" w:type="dxa"/>
          </w:tcPr>
          <w:p w:rsidR="002E77DE" w:rsidRDefault="002E77DE" w:rsidP="002E77DE"/>
        </w:tc>
      </w:tr>
      <w:tr w:rsidR="008E4E43" w:rsidTr="00DB0746">
        <w:trPr>
          <w:trHeight w:val="249"/>
        </w:trPr>
        <w:tc>
          <w:tcPr>
            <w:tcW w:w="704" w:type="dxa"/>
          </w:tcPr>
          <w:p w:rsidR="002E77DE" w:rsidRDefault="002E77DE" w:rsidP="002E77DE">
            <w:r>
              <w:t>1.1.</w:t>
            </w:r>
          </w:p>
        </w:tc>
        <w:tc>
          <w:tcPr>
            <w:tcW w:w="6595" w:type="dxa"/>
          </w:tcPr>
          <w:p w:rsidR="002E77DE" w:rsidRDefault="002E77DE" w:rsidP="002E77DE">
            <w:r>
              <w:t>Общая численность учащихся, в том числе:</w:t>
            </w:r>
          </w:p>
        </w:tc>
        <w:tc>
          <w:tcPr>
            <w:tcW w:w="3565" w:type="dxa"/>
          </w:tcPr>
          <w:p w:rsidR="002E77DE" w:rsidRDefault="005237EA" w:rsidP="008477BD">
            <w:r>
              <w:t xml:space="preserve">         </w:t>
            </w:r>
            <w:r w:rsidR="002E77DE">
              <w:t>580 человек +</w:t>
            </w:r>
            <w:r w:rsidR="008477BD">
              <w:t>60</w:t>
            </w:r>
            <w:r>
              <w:t xml:space="preserve"> чел</w:t>
            </w:r>
            <w:r w:rsidR="002E77DE">
              <w:t xml:space="preserve"> подгруппа</w:t>
            </w:r>
          </w:p>
        </w:tc>
      </w:tr>
      <w:tr w:rsidR="008E4E43" w:rsidTr="00DB0746">
        <w:trPr>
          <w:trHeight w:val="268"/>
        </w:trPr>
        <w:tc>
          <w:tcPr>
            <w:tcW w:w="704" w:type="dxa"/>
          </w:tcPr>
          <w:p w:rsidR="002E77DE" w:rsidRDefault="002E77DE" w:rsidP="002E77DE">
            <w:r>
              <w:t>1.1.1.</w:t>
            </w:r>
          </w:p>
        </w:tc>
        <w:tc>
          <w:tcPr>
            <w:tcW w:w="6595" w:type="dxa"/>
          </w:tcPr>
          <w:p w:rsidR="002E77DE" w:rsidRDefault="002E77DE" w:rsidP="002E77DE">
            <w:r>
              <w:t xml:space="preserve">Детей </w:t>
            </w:r>
            <w:r w:rsidR="00D454E5">
              <w:t>до</w:t>
            </w:r>
            <w:r>
              <w:t>школьного возраста (3-7</w:t>
            </w:r>
            <w:r w:rsidR="00D454E5">
              <w:t xml:space="preserve"> </w:t>
            </w:r>
            <w:r>
              <w:t>лет)</w:t>
            </w:r>
          </w:p>
        </w:tc>
        <w:tc>
          <w:tcPr>
            <w:tcW w:w="3565" w:type="dxa"/>
          </w:tcPr>
          <w:p w:rsidR="002E77DE" w:rsidRDefault="00192D2E" w:rsidP="008477BD">
            <w:r>
              <w:t xml:space="preserve">31 чел (бюджет)   + </w:t>
            </w:r>
            <w:r w:rsidR="008477BD">
              <w:t>60</w:t>
            </w:r>
            <w:r>
              <w:t xml:space="preserve"> чел (</w:t>
            </w:r>
            <w:proofErr w:type="spellStart"/>
            <w:r>
              <w:t>Подгруп</w:t>
            </w:r>
            <w:proofErr w:type="spellEnd"/>
            <w:r>
              <w:t>)</w:t>
            </w:r>
          </w:p>
        </w:tc>
      </w:tr>
      <w:tr w:rsidR="008E4E43" w:rsidTr="00DB0746">
        <w:trPr>
          <w:trHeight w:val="249"/>
        </w:trPr>
        <w:tc>
          <w:tcPr>
            <w:tcW w:w="704" w:type="dxa"/>
          </w:tcPr>
          <w:p w:rsidR="00DB0746" w:rsidRDefault="00DB0746" w:rsidP="002E77DE">
            <w:r>
              <w:t>1.1.2.</w:t>
            </w:r>
          </w:p>
        </w:tc>
        <w:tc>
          <w:tcPr>
            <w:tcW w:w="6595" w:type="dxa"/>
          </w:tcPr>
          <w:p w:rsidR="00DB0746" w:rsidRDefault="00DB0746" w:rsidP="002E77DE">
            <w:r>
              <w:t>Детей младшего школьного возраста (7-11 лет)</w:t>
            </w:r>
          </w:p>
        </w:tc>
        <w:tc>
          <w:tcPr>
            <w:tcW w:w="3565" w:type="dxa"/>
          </w:tcPr>
          <w:p w:rsidR="00DB0746" w:rsidRDefault="00192D2E" w:rsidP="00032F9C">
            <w:r>
              <w:t>1</w:t>
            </w:r>
            <w:r w:rsidR="00B50C3F">
              <w:t>9</w:t>
            </w:r>
            <w:r w:rsidR="00032F9C">
              <w:t>9</w:t>
            </w:r>
            <w:r>
              <w:t xml:space="preserve"> </w:t>
            </w:r>
            <w:r w:rsidR="00DB0746" w:rsidRPr="00726634">
              <w:t>чел</w:t>
            </w:r>
          </w:p>
        </w:tc>
      </w:tr>
      <w:tr w:rsidR="008E4E43" w:rsidTr="00DB0746">
        <w:trPr>
          <w:trHeight w:val="249"/>
        </w:trPr>
        <w:tc>
          <w:tcPr>
            <w:tcW w:w="704" w:type="dxa"/>
          </w:tcPr>
          <w:p w:rsidR="00DB0746" w:rsidRDefault="00DB0746" w:rsidP="002E77DE">
            <w:r>
              <w:t>1.1.3.</w:t>
            </w:r>
          </w:p>
        </w:tc>
        <w:tc>
          <w:tcPr>
            <w:tcW w:w="6595" w:type="dxa"/>
          </w:tcPr>
          <w:p w:rsidR="00DB0746" w:rsidRDefault="00DB0746" w:rsidP="002E77DE">
            <w:r>
              <w:t>Дете</w:t>
            </w:r>
            <w:r w:rsidR="00D454E5">
              <w:t>й среднего школьного возраста (</w:t>
            </w:r>
            <w:r>
              <w:t>11-15 лет)</w:t>
            </w:r>
          </w:p>
        </w:tc>
        <w:tc>
          <w:tcPr>
            <w:tcW w:w="3565" w:type="dxa"/>
          </w:tcPr>
          <w:p w:rsidR="00DB0746" w:rsidRDefault="00192D2E" w:rsidP="00032F9C">
            <w:r>
              <w:t>1</w:t>
            </w:r>
            <w:r w:rsidR="00032F9C">
              <w:t>42</w:t>
            </w:r>
            <w:r>
              <w:t xml:space="preserve"> </w:t>
            </w:r>
            <w:r w:rsidR="00DB0746" w:rsidRPr="00726634">
              <w:t>чел</w:t>
            </w:r>
          </w:p>
        </w:tc>
      </w:tr>
      <w:tr w:rsidR="008E4E43" w:rsidTr="00DB0746">
        <w:trPr>
          <w:trHeight w:val="249"/>
        </w:trPr>
        <w:tc>
          <w:tcPr>
            <w:tcW w:w="704" w:type="dxa"/>
          </w:tcPr>
          <w:p w:rsidR="00DB0746" w:rsidRDefault="00DB0746" w:rsidP="002E77DE">
            <w:r>
              <w:t>1.1.4.</w:t>
            </w:r>
          </w:p>
        </w:tc>
        <w:tc>
          <w:tcPr>
            <w:tcW w:w="6595" w:type="dxa"/>
          </w:tcPr>
          <w:p w:rsidR="00DB0746" w:rsidRDefault="00DB0746" w:rsidP="002E77DE">
            <w:r>
              <w:t>Детей старшего школьного возраста (15-17 лет)</w:t>
            </w:r>
          </w:p>
        </w:tc>
        <w:tc>
          <w:tcPr>
            <w:tcW w:w="3565" w:type="dxa"/>
          </w:tcPr>
          <w:p w:rsidR="00DB0746" w:rsidRDefault="00192D2E">
            <w:r>
              <w:t xml:space="preserve">19  </w:t>
            </w:r>
            <w:r w:rsidR="00DB0746" w:rsidRPr="00726634">
              <w:t>чел</w:t>
            </w:r>
          </w:p>
        </w:tc>
      </w:tr>
      <w:tr w:rsidR="008E4E43" w:rsidTr="00DB0746">
        <w:trPr>
          <w:trHeight w:val="268"/>
        </w:trPr>
        <w:tc>
          <w:tcPr>
            <w:tcW w:w="704" w:type="dxa"/>
          </w:tcPr>
          <w:p w:rsidR="00DB0746" w:rsidRDefault="00DB0746" w:rsidP="002E77DE">
            <w:r>
              <w:t>1.2.</w:t>
            </w:r>
          </w:p>
        </w:tc>
        <w:tc>
          <w:tcPr>
            <w:tcW w:w="6595" w:type="dxa"/>
          </w:tcPr>
          <w:p w:rsidR="00DB0746" w:rsidRDefault="00DB0746" w:rsidP="002E77DE">
            <w: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3565" w:type="dxa"/>
          </w:tcPr>
          <w:p w:rsidR="00DB0746" w:rsidRDefault="008477BD">
            <w:r>
              <w:t>60</w:t>
            </w:r>
            <w:r w:rsidR="00490D65">
              <w:t xml:space="preserve"> </w:t>
            </w:r>
            <w:r w:rsidR="00DB0746" w:rsidRPr="00726634">
              <w:t>чел</w:t>
            </w:r>
          </w:p>
        </w:tc>
      </w:tr>
      <w:tr w:rsidR="00DB0746" w:rsidTr="00DB0746">
        <w:trPr>
          <w:trHeight w:val="268"/>
        </w:trPr>
        <w:tc>
          <w:tcPr>
            <w:tcW w:w="704" w:type="dxa"/>
          </w:tcPr>
          <w:p w:rsidR="00DB0746" w:rsidRDefault="00DB0746" w:rsidP="002E77DE">
            <w:r>
              <w:t>1.3.</w:t>
            </w:r>
          </w:p>
        </w:tc>
        <w:tc>
          <w:tcPr>
            <w:tcW w:w="6595" w:type="dxa"/>
          </w:tcPr>
          <w:p w:rsidR="00DB0746" w:rsidRDefault="00DB0746" w:rsidP="002E77DE">
            <w:r>
              <w:t>Численность /удельный вес численности учащихся, занимающихся в 2-х и более объединениях ( кружка, секциях, клубах) в общей численности учащихся</w:t>
            </w:r>
          </w:p>
        </w:tc>
        <w:tc>
          <w:tcPr>
            <w:tcW w:w="3565" w:type="dxa"/>
          </w:tcPr>
          <w:p w:rsidR="00DB0746" w:rsidRPr="00E9350E" w:rsidRDefault="00192D2E">
            <w:r w:rsidRPr="00E9350E">
              <w:t>1</w:t>
            </w:r>
            <w:r w:rsidR="00032F9C" w:rsidRPr="00E9350E">
              <w:t>85</w:t>
            </w:r>
            <w:r w:rsidRPr="00E9350E">
              <w:t xml:space="preserve">   </w:t>
            </w:r>
            <w:r w:rsidR="00DB0746" w:rsidRPr="00E9350E">
              <w:t>чел</w:t>
            </w:r>
          </w:p>
          <w:p w:rsidR="00DB0746" w:rsidRDefault="00192D2E" w:rsidP="00032F9C">
            <w:r w:rsidRPr="00E9350E">
              <w:t xml:space="preserve"> </w:t>
            </w:r>
            <w:r w:rsidR="00490D65" w:rsidRPr="00E9350E">
              <w:t>31.8</w:t>
            </w:r>
            <w:r w:rsidR="00DB0746" w:rsidRPr="00E9350E">
              <w:t>%</w:t>
            </w:r>
            <w:r w:rsidR="00A50BED" w:rsidRPr="00E9350E">
              <w:t xml:space="preserve"> всего</w:t>
            </w:r>
          </w:p>
          <w:p w:rsidR="00A50BED" w:rsidRDefault="00A50BED" w:rsidP="00E9350E">
            <w:r>
              <w:t>В нашей школе</w:t>
            </w:r>
            <w:r w:rsidR="00E9350E">
              <w:t xml:space="preserve"> </w:t>
            </w:r>
            <w:proofErr w:type="spellStart"/>
            <w:r w:rsidR="00E9350E">
              <w:t>муз+жив</w:t>
            </w:r>
            <w:proofErr w:type="spellEnd"/>
            <w:r>
              <w:t xml:space="preserve">  </w:t>
            </w:r>
            <w:r w:rsidR="00E9350E">
              <w:t>29чел</w:t>
            </w:r>
          </w:p>
          <w:p w:rsidR="00E9350E" w:rsidRDefault="00E9350E" w:rsidP="00E9350E">
            <w:r>
              <w:t>0,05%</w:t>
            </w:r>
          </w:p>
        </w:tc>
      </w:tr>
      <w:tr w:rsidR="00DB0746" w:rsidTr="00DB0746">
        <w:trPr>
          <w:trHeight w:val="268"/>
        </w:trPr>
        <w:tc>
          <w:tcPr>
            <w:tcW w:w="704" w:type="dxa"/>
          </w:tcPr>
          <w:p w:rsidR="00DB0746" w:rsidRDefault="00DB0746" w:rsidP="002E77DE">
            <w:r>
              <w:t>1.4.</w:t>
            </w:r>
          </w:p>
        </w:tc>
        <w:tc>
          <w:tcPr>
            <w:tcW w:w="6595" w:type="dxa"/>
          </w:tcPr>
          <w:p w:rsidR="00DB0746" w:rsidRDefault="00DB0746" w:rsidP="002E77DE">
            <w:r>
              <w:t>Численность /удельный вес численности учащихся с применением дистанционных образовательных технологий. электронного обучения, в общей численности учащихся</w:t>
            </w:r>
          </w:p>
        </w:tc>
        <w:tc>
          <w:tcPr>
            <w:tcW w:w="3565" w:type="dxa"/>
          </w:tcPr>
          <w:p w:rsidR="00DB0746" w:rsidRDefault="00DB0746" w:rsidP="002E77DE">
            <w:r>
              <w:t xml:space="preserve">0  чел </w:t>
            </w:r>
          </w:p>
          <w:p w:rsidR="00DB0746" w:rsidRDefault="00D320C4" w:rsidP="002E77DE">
            <w:r>
              <w:t xml:space="preserve">0 </w:t>
            </w:r>
            <w:r w:rsidR="00DB0746">
              <w:t>%</w:t>
            </w:r>
          </w:p>
        </w:tc>
      </w:tr>
      <w:tr w:rsidR="00DB0746" w:rsidTr="00DB0746">
        <w:trPr>
          <w:trHeight w:val="268"/>
        </w:trPr>
        <w:tc>
          <w:tcPr>
            <w:tcW w:w="704" w:type="dxa"/>
          </w:tcPr>
          <w:p w:rsidR="00DB0746" w:rsidRDefault="00DB0746" w:rsidP="002E77DE">
            <w:r>
              <w:t>1.5.</w:t>
            </w:r>
          </w:p>
        </w:tc>
        <w:tc>
          <w:tcPr>
            <w:tcW w:w="6595" w:type="dxa"/>
          </w:tcPr>
          <w:p w:rsidR="00DB0746" w:rsidRDefault="00DB0746" w:rsidP="002E77DE">
            <w:r>
              <w:t>Численность 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3565" w:type="dxa"/>
          </w:tcPr>
          <w:p w:rsidR="005E13B8" w:rsidRPr="00103E78" w:rsidRDefault="00DB0746" w:rsidP="002E77DE">
            <w:r w:rsidRPr="00103E78">
              <w:t>43 чел</w:t>
            </w:r>
            <w:r w:rsidR="005E13B8" w:rsidRPr="00103E78">
              <w:t xml:space="preserve">    1 КЛАСС по ФГТ</w:t>
            </w:r>
          </w:p>
          <w:p w:rsidR="00DB0746" w:rsidRPr="00103E78" w:rsidRDefault="00D320C4" w:rsidP="00D320C4">
            <w:r w:rsidRPr="00103E78">
              <w:t>7,5</w:t>
            </w:r>
            <w:r w:rsidR="00DB0746" w:rsidRPr="00103E78">
              <w:t>%</w:t>
            </w:r>
          </w:p>
          <w:p w:rsidR="00E9350E" w:rsidRDefault="008477BD" w:rsidP="00D320C4">
            <w:r w:rsidRPr="00103E78">
              <w:t>Конкурсные дети</w:t>
            </w:r>
          </w:p>
          <w:p w:rsidR="0068253B" w:rsidRDefault="00103E78" w:rsidP="00D320C4">
            <w:r>
              <w:t>560чел  96%</w:t>
            </w:r>
          </w:p>
        </w:tc>
      </w:tr>
      <w:tr w:rsidR="00DB0746" w:rsidTr="00DB0746">
        <w:trPr>
          <w:trHeight w:val="268"/>
        </w:trPr>
        <w:tc>
          <w:tcPr>
            <w:tcW w:w="704" w:type="dxa"/>
          </w:tcPr>
          <w:p w:rsidR="00DB0746" w:rsidRDefault="00DB0746" w:rsidP="002E77DE">
            <w:r>
              <w:t>1.6</w:t>
            </w:r>
          </w:p>
        </w:tc>
        <w:tc>
          <w:tcPr>
            <w:tcW w:w="6595" w:type="dxa"/>
          </w:tcPr>
          <w:p w:rsidR="00DB0746" w:rsidRPr="00D320C4" w:rsidRDefault="00DB0746" w:rsidP="002E77DE">
            <w:pPr>
              <w:rPr>
                <w:b/>
              </w:rPr>
            </w:pPr>
            <w:r w:rsidRPr="00D320C4">
              <w:rPr>
                <w:b/>
              </w:rPr>
              <w:t>Численность 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3565" w:type="dxa"/>
          </w:tcPr>
          <w:p w:rsidR="00DB0746" w:rsidRDefault="00D320C4" w:rsidP="002E77DE">
            <w:r>
              <w:t xml:space="preserve">23 </w:t>
            </w:r>
            <w:r w:rsidR="00DB0746">
              <w:t>чел</w:t>
            </w:r>
          </w:p>
          <w:p w:rsidR="00DB0746" w:rsidRDefault="00D320C4" w:rsidP="002E77DE">
            <w:r>
              <w:t>3,9</w:t>
            </w:r>
            <w:r w:rsidR="00DB0746">
              <w:t>%</w:t>
            </w:r>
          </w:p>
        </w:tc>
      </w:tr>
      <w:tr w:rsidR="00DB0746" w:rsidTr="00DB0746">
        <w:trPr>
          <w:trHeight w:val="268"/>
        </w:trPr>
        <w:tc>
          <w:tcPr>
            <w:tcW w:w="704" w:type="dxa"/>
          </w:tcPr>
          <w:p w:rsidR="00DB0746" w:rsidRDefault="00DB0746" w:rsidP="002E77DE">
            <w:r>
              <w:t>1.6.1.</w:t>
            </w:r>
          </w:p>
        </w:tc>
        <w:tc>
          <w:tcPr>
            <w:tcW w:w="6595" w:type="dxa"/>
          </w:tcPr>
          <w:p w:rsidR="00DB0746" w:rsidRDefault="00DB0746" w:rsidP="002E77DE">
            <w:r>
              <w:t>Учащиеся с ограниченными возможностями здоровья</w:t>
            </w:r>
          </w:p>
        </w:tc>
        <w:tc>
          <w:tcPr>
            <w:tcW w:w="3565" w:type="dxa"/>
          </w:tcPr>
          <w:p w:rsidR="00DB0746" w:rsidRDefault="00D320C4" w:rsidP="00DB0746">
            <w:r>
              <w:t>1</w:t>
            </w:r>
            <w:r w:rsidR="00032F9C">
              <w:t>1</w:t>
            </w:r>
            <w:r>
              <w:t xml:space="preserve"> </w:t>
            </w:r>
            <w:r w:rsidR="00DB0746">
              <w:t>чел</w:t>
            </w:r>
          </w:p>
          <w:p w:rsidR="00DB0746" w:rsidRDefault="006D4570" w:rsidP="006D4570">
            <w:r>
              <w:t>1,9</w:t>
            </w:r>
            <w:r w:rsidR="00DB0746">
              <w:t>%</w:t>
            </w:r>
          </w:p>
        </w:tc>
      </w:tr>
      <w:tr w:rsidR="008E4E43" w:rsidTr="00DB0746">
        <w:trPr>
          <w:trHeight w:val="268"/>
        </w:trPr>
        <w:tc>
          <w:tcPr>
            <w:tcW w:w="704" w:type="dxa"/>
          </w:tcPr>
          <w:p w:rsidR="008E4E43" w:rsidRDefault="008E4E43" w:rsidP="002E77DE">
            <w:r>
              <w:t>1.6.2.</w:t>
            </w:r>
          </w:p>
        </w:tc>
        <w:tc>
          <w:tcPr>
            <w:tcW w:w="6595" w:type="dxa"/>
          </w:tcPr>
          <w:p w:rsidR="008E4E43" w:rsidRDefault="008E4E43" w:rsidP="002E77DE">
            <w:r>
              <w:t xml:space="preserve">Дети-сироты, дети, оставшиеся без попечения родителей </w:t>
            </w:r>
          </w:p>
        </w:tc>
        <w:tc>
          <w:tcPr>
            <w:tcW w:w="3565" w:type="dxa"/>
          </w:tcPr>
          <w:p w:rsidR="008E4E43" w:rsidRPr="0054796C" w:rsidRDefault="00032F9C" w:rsidP="00D22749">
            <w:r>
              <w:t>6</w:t>
            </w:r>
            <w:r w:rsidR="00D320C4">
              <w:t xml:space="preserve"> ч</w:t>
            </w:r>
            <w:r w:rsidR="008E4E43" w:rsidRPr="0054796C">
              <w:t>ел</w:t>
            </w:r>
            <w:r w:rsidR="006D4570">
              <w:t xml:space="preserve">   1%</w:t>
            </w:r>
          </w:p>
        </w:tc>
      </w:tr>
      <w:tr w:rsidR="008E4E43" w:rsidTr="00DB0746">
        <w:trPr>
          <w:trHeight w:val="268"/>
        </w:trPr>
        <w:tc>
          <w:tcPr>
            <w:tcW w:w="704" w:type="dxa"/>
          </w:tcPr>
          <w:p w:rsidR="008E4E43" w:rsidRDefault="008E4E43" w:rsidP="002E77DE">
            <w:r>
              <w:t>1.6.3.</w:t>
            </w:r>
          </w:p>
        </w:tc>
        <w:tc>
          <w:tcPr>
            <w:tcW w:w="6595" w:type="dxa"/>
          </w:tcPr>
          <w:p w:rsidR="008E4E43" w:rsidRDefault="008E4E43" w:rsidP="002E77DE">
            <w:r>
              <w:t>Дети-мигранты</w:t>
            </w:r>
          </w:p>
        </w:tc>
        <w:tc>
          <w:tcPr>
            <w:tcW w:w="3565" w:type="dxa"/>
          </w:tcPr>
          <w:p w:rsidR="008E4E43" w:rsidRDefault="00D320C4" w:rsidP="00D22749">
            <w:r>
              <w:t xml:space="preserve">2 чел  0,3  </w:t>
            </w:r>
            <w:r w:rsidR="008E4E43" w:rsidRPr="0054796C">
              <w:t>%</w:t>
            </w:r>
          </w:p>
        </w:tc>
      </w:tr>
      <w:tr w:rsidR="008E4E43" w:rsidTr="00DB0746">
        <w:trPr>
          <w:trHeight w:val="268"/>
        </w:trPr>
        <w:tc>
          <w:tcPr>
            <w:tcW w:w="704" w:type="dxa"/>
          </w:tcPr>
          <w:p w:rsidR="008E4E43" w:rsidRDefault="008E4E43" w:rsidP="002E77DE">
            <w:r>
              <w:t>1.6.4.</w:t>
            </w:r>
          </w:p>
        </w:tc>
        <w:tc>
          <w:tcPr>
            <w:tcW w:w="6595" w:type="dxa"/>
          </w:tcPr>
          <w:p w:rsidR="008E4E43" w:rsidRDefault="008E4E43" w:rsidP="002E77DE">
            <w:r>
              <w:t>Дети, попавшие в трудную жизненную ситуацию</w:t>
            </w:r>
          </w:p>
        </w:tc>
        <w:tc>
          <w:tcPr>
            <w:tcW w:w="3565" w:type="dxa"/>
          </w:tcPr>
          <w:p w:rsidR="008E4E43" w:rsidRPr="0054796C" w:rsidRDefault="00D320C4" w:rsidP="00D22749">
            <w:r>
              <w:t xml:space="preserve">6  </w:t>
            </w:r>
            <w:r w:rsidR="008E4E43" w:rsidRPr="0054796C">
              <w:t>чел</w:t>
            </w:r>
          </w:p>
        </w:tc>
      </w:tr>
      <w:tr w:rsidR="008E4E43" w:rsidTr="00DB0746">
        <w:trPr>
          <w:trHeight w:val="268"/>
        </w:trPr>
        <w:tc>
          <w:tcPr>
            <w:tcW w:w="704" w:type="dxa"/>
          </w:tcPr>
          <w:p w:rsidR="008E4E43" w:rsidRDefault="008E4E43" w:rsidP="002E77DE">
            <w:r>
              <w:t>1.7.</w:t>
            </w:r>
          </w:p>
        </w:tc>
        <w:tc>
          <w:tcPr>
            <w:tcW w:w="6595" w:type="dxa"/>
          </w:tcPr>
          <w:p w:rsidR="008E4E43" w:rsidRDefault="008E4E43" w:rsidP="002E77DE">
            <w:r>
              <w:t>Численность 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3565" w:type="dxa"/>
          </w:tcPr>
          <w:p w:rsidR="00D320C4" w:rsidRDefault="00D320C4" w:rsidP="00D22749">
            <w:r>
              <w:t xml:space="preserve">0 чел </w:t>
            </w:r>
          </w:p>
          <w:p w:rsidR="008E4E43" w:rsidRDefault="00D320C4" w:rsidP="00D22749">
            <w:r>
              <w:t>0</w:t>
            </w:r>
            <w:r w:rsidR="008E4E43" w:rsidRPr="0054796C">
              <w:t>%</w:t>
            </w:r>
          </w:p>
        </w:tc>
      </w:tr>
      <w:tr w:rsidR="008E4E43" w:rsidTr="00DB0746">
        <w:trPr>
          <w:trHeight w:val="268"/>
        </w:trPr>
        <w:tc>
          <w:tcPr>
            <w:tcW w:w="704" w:type="dxa"/>
          </w:tcPr>
          <w:p w:rsidR="008E4E43" w:rsidRDefault="008E4E43" w:rsidP="002E77DE">
            <w:r>
              <w:t>1.8.</w:t>
            </w:r>
          </w:p>
        </w:tc>
        <w:tc>
          <w:tcPr>
            <w:tcW w:w="6595" w:type="dxa"/>
          </w:tcPr>
          <w:p w:rsidR="008E4E43" w:rsidRPr="00D320C4" w:rsidRDefault="008E4E43" w:rsidP="002E77DE">
            <w:pPr>
              <w:rPr>
                <w:b/>
              </w:rPr>
            </w:pPr>
            <w:r w:rsidRPr="00D320C4">
              <w:rPr>
                <w:b/>
              </w:rPr>
              <w:t>Численность /удельный вес численности учащихся, принявших уч</w:t>
            </w:r>
            <w:r w:rsidR="004914A5">
              <w:rPr>
                <w:b/>
              </w:rPr>
              <w:t>астие в массовых мероприятиях (</w:t>
            </w:r>
            <w:r w:rsidRPr="00D320C4">
              <w:rPr>
                <w:b/>
              </w:rPr>
              <w:t>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3565" w:type="dxa"/>
          </w:tcPr>
          <w:p w:rsidR="008E4E43" w:rsidRDefault="006D4570" w:rsidP="00D22749">
            <w:pPr>
              <w:rPr>
                <w:b/>
              </w:rPr>
            </w:pPr>
            <w:r>
              <w:rPr>
                <w:b/>
              </w:rPr>
              <w:t>560</w:t>
            </w:r>
            <w:r w:rsidR="00F050C4" w:rsidRPr="00F050C4">
              <w:rPr>
                <w:b/>
              </w:rPr>
              <w:t xml:space="preserve"> </w:t>
            </w:r>
            <w:r w:rsidR="008E4E43" w:rsidRPr="00F050C4">
              <w:rPr>
                <w:b/>
              </w:rPr>
              <w:t>чел</w:t>
            </w:r>
          </w:p>
          <w:p w:rsidR="00F050C4" w:rsidRPr="00F050C4" w:rsidRDefault="006D4570" w:rsidP="00D22749">
            <w:pPr>
              <w:rPr>
                <w:b/>
              </w:rPr>
            </w:pPr>
            <w:r>
              <w:rPr>
                <w:b/>
              </w:rPr>
              <w:t>96</w:t>
            </w:r>
            <w:r w:rsidR="00F050C4">
              <w:rPr>
                <w:b/>
              </w:rPr>
              <w:t>%</w:t>
            </w:r>
          </w:p>
        </w:tc>
      </w:tr>
      <w:tr w:rsidR="00DB0746" w:rsidTr="00DB0746">
        <w:trPr>
          <w:trHeight w:val="268"/>
        </w:trPr>
        <w:tc>
          <w:tcPr>
            <w:tcW w:w="704" w:type="dxa"/>
          </w:tcPr>
          <w:p w:rsidR="00DB0746" w:rsidRDefault="008E4E43" w:rsidP="002E77DE">
            <w:r>
              <w:t>1.8.1.</w:t>
            </w:r>
          </w:p>
        </w:tc>
        <w:tc>
          <w:tcPr>
            <w:tcW w:w="6595" w:type="dxa"/>
          </w:tcPr>
          <w:p w:rsidR="00DB0746" w:rsidRDefault="008E4E43" w:rsidP="002E77DE">
            <w:r>
              <w:t>На муниципальном уровне</w:t>
            </w:r>
          </w:p>
        </w:tc>
        <w:tc>
          <w:tcPr>
            <w:tcW w:w="3565" w:type="dxa"/>
          </w:tcPr>
          <w:p w:rsidR="00DB0746" w:rsidRDefault="00D320C4" w:rsidP="00032F9C">
            <w:r>
              <w:t>18</w:t>
            </w:r>
            <w:r w:rsidR="00032F9C">
              <w:t>7</w:t>
            </w:r>
          </w:p>
        </w:tc>
      </w:tr>
      <w:tr w:rsidR="00DB0746" w:rsidTr="00DB0746">
        <w:trPr>
          <w:trHeight w:val="268"/>
        </w:trPr>
        <w:tc>
          <w:tcPr>
            <w:tcW w:w="704" w:type="dxa"/>
          </w:tcPr>
          <w:p w:rsidR="00DB0746" w:rsidRDefault="008E4E43" w:rsidP="002E77DE">
            <w:r>
              <w:t>1.8.2.</w:t>
            </w:r>
          </w:p>
        </w:tc>
        <w:tc>
          <w:tcPr>
            <w:tcW w:w="6595" w:type="dxa"/>
          </w:tcPr>
          <w:p w:rsidR="00DB0746" w:rsidRDefault="008E4E43" w:rsidP="002E77DE">
            <w:r>
              <w:t>на региональном уровне</w:t>
            </w:r>
          </w:p>
        </w:tc>
        <w:tc>
          <w:tcPr>
            <w:tcW w:w="3565" w:type="dxa"/>
          </w:tcPr>
          <w:p w:rsidR="00DB0746" w:rsidRDefault="00D320C4" w:rsidP="002E77DE">
            <w:r>
              <w:t>173</w:t>
            </w:r>
          </w:p>
        </w:tc>
      </w:tr>
      <w:tr w:rsidR="008E4E43" w:rsidTr="00DB0746">
        <w:trPr>
          <w:trHeight w:val="268"/>
        </w:trPr>
        <w:tc>
          <w:tcPr>
            <w:tcW w:w="704" w:type="dxa"/>
          </w:tcPr>
          <w:p w:rsidR="008E4E43" w:rsidRDefault="008E4E43" w:rsidP="002E77DE">
            <w:r>
              <w:t>1.8.3.</w:t>
            </w:r>
          </w:p>
        </w:tc>
        <w:tc>
          <w:tcPr>
            <w:tcW w:w="6595" w:type="dxa"/>
          </w:tcPr>
          <w:p w:rsidR="008E4E43" w:rsidRDefault="008E4E43" w:rsidP="002E77DE">
            <w:r>
              <w:t>На Межрегиональном уровне</w:t>
            </w:r>
          </w:p>
        </w:tc>
        <w:tc>
          <w:tcPr>
            <w:tcW w:w="3565" w:type="dxa"/>
          </w:tcPr>
          <w:p w:rsidR="008E4E43" w:rsidRDefault="00D320C4" w:rsidP="002E77DE">
            <w:r>
              <w:t>15</w:t>
            </w:r>
          </w:p>
        </w:tc>
      </w:tr>
      <w:tr w:rsidR="008E4E43" w:rsidTr="00DB0746">
        <w:trPr>
          <w:trHeight w:val="268"/>
        </w:trPr>
        <w:tc>
          <w:tcPr>
            <w:tcW w:w="704" w:type="dxa"/>
          </w:tcPr>
          <w:p w:rsidR="008E4E43" w:rsidRDefault="008E4E43" w:rsidP="002E77DE">
            <w:r>
              <w:t>1.8.4.</w:t>
            </w:r>
          </w:p>
        </w:tc>
        <w:tc>
          <w:tcPr>
            <w:tcW w:w="6595" w:type="dxa"/>
          </w:tcPr>
          <w:p w:rsidR="008E4E43" w:rsidRDefault="008E4E43" w:rsidP="002E77DE">
            <w:r>
              <w:t>На Федеральном уровне</w:t>
            </w:r>
          </w:p>
        </w:tc>
        <w:tc>
          <w:tcPr>
            <w:tcW w:w="3565" w:type="dxa"/>
          </w:tcPr>
          <w:p w:rsidR="008E4E43" w:rsidRDefault="00D320C4" w:rsidP="002E77DE">
            <w:r>
              <w:t>71</w:t>
            </w:r>
          </w:p>
        </w:tc>
      </w:tr>
      <w:tr w:rsidR="008E4E43" w:rsidTr="00DB0746">
        <w:trPr>
          <w:trHeight w:val="268"/>
        </w:trPr>
        <w:tc>
          <w:tcPr>
            <w:tcW w:w="704" w:type="dxa"/>
          </w:tcPr>
          <w:p w:rsidR="008E4E43" w:rsidRDefault="008E4E43" w:rsidP="002E77DE">
            <w:r>
              <w:t>1.8.5</w:t>
            </w:r>
          </w:p>
        </w:tc>
        <w:tc>
          <w:tcPr>
            <w:tcW w:w="6595" w:type="dxa"/>
          </w:tcPr>
          <w:p w:rsidR="008E4E43" w:rsidRDefault="008E4E43" w:rsidP="002E77DE">
            <w:r>
              <w:t>На  Международном уровне</w:t>
            </w:r>
          </w:p>
        </w:tc>
        <w:tc>
          <w:tcPr>
            <w:tcW w:w="3565" w:type="dxa"/>
          </w:tcPr>
          <w:p w:rsidR="008E4E43" w:rsidRDefault="00D320C4" w:rsidP="00032F9C">
            <w:r>
              <w:t>11</w:t>
            </w:r>
            <w:r w:rsidR="00032F9C">
              <w:t>4</w:t>
            </w:r>
          </w:p>
        </w:tc>
      </w:tr>
      <w:tr w:rsidR="008E4E43" w:rsidTr="00DB0746">
        <w:trPr>
          <w:trHeight w:val="268"/>
        </w:trPr>
        <w:tc>
          <w:tcPr>
            <w:tcW w:w="704" w:type="dxa"/>
          </w:tcPr>
          <w:p w:rsidR="008E4E43" w:rsidRDefault="008E4E43" w:rsidP="002E77DE">
            <w:r>
              <w:t>1.9</w:t>
            </w:r>
          </w:p>
        </w:tc>
        <w:tc>
          <w:tcPr>
            <w:tcW w:w="6595" w:type="dxa"/>
          </w:tcPr>
          <w:p w:rsidR="008E4E43" w:rsidRPr="00D320C4" w:rsidRDefault="008E4E43" w:rsidP="002E77DE">
            <w:pPr>
              <w:rPr>
                <w:b/>
              </w:rPr>
            </w:pPr>
            <w:r w:rsidRPr="00D320C4">
              <w:rPr>
                <w:b/>
              </w:rPr>
              <w:t>Численность 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3565" w:type="dxa"/>
          </w:tcPr>
          <w:p w:rsidR="008E4E43" w:rsidRDefault="00F050C4" w:rsidP="002E77DE">
            <w:pPr>
              <w:rPr>
                <w:b/>
              </w:rPr>
            </w:pPr>
            <w:r>
              <w:rPr>
                <w:b/>
              </w:rPr>
              <w:t>2</w:t>
            </w:r>
            <w:r w:rsidR="006D4570">
              <w:rPr>
                <w:b/>
              </w:rPr>
              <w:t>62</w:t>
            </w:r>
            <w:r>
              <w:rPr>
                <w:b/>
              </w:rPr>
              <w:t xml:space="preserve"> чел </w:t>
            </w:r>
          </w:p>
          <w:p w:rsidR="00F050C4" w:rsidRPr="00D320C4" w:rsidRDefault="00F050C4" w:rsidP="006D4570">
            <w:pPr>
              <w:rPr>
                <w:b/>
              </w:rPr>
            </w:pPr>
            <w:r>
              <w:rPr>
                <w:b/>
              </w:rPr>
              <w:t>4</w:t>
            </w:r>
            <w:r w:rsidR="006D4570">
              <w:rPr>
                <w:b/>
              </w:rPr>
              <w:t>5,1</w:t>
            </w:r>
            <w:r>
              <w:rPr>
                <w:b/>
              </w:rPr>
              <w:t>%</w:t>
            </w:r>
          </w:p>
        </w:tc>
      </w:tr>
      <w:tr w:rsidR="008E4E43" w:rsidTr="00DB0746">
        <w:trPr>
          <w:trHeight w:val="268"/>
        </w:trPr>
        <w:tc>
          <w:tcPr>
            <w:tcW w:w="704" w:type="dxa"/>
          </w:tcPr>
          <w:p w:rsidR="008E4E43" w:rsidRDefault="008E4E43" w:rsidP="008E4E43">
            <w:r>
              <w:t>1.9.1.</w:t>
            </w:r>
          </w:p>
        </w:tc>
        <w:tc>
          <w:tcPr>
            <w:tcW w:w="6595" w:type="dxa"/>
          </w:tcPr>
          <w:p w:rsidR="008E4E43" w:rsidRDefault="008E4E43" w:rsidP="008E4E43">
            <w:r>
              <w:t>На муниципальном уровне</w:t>
            </w:r>
          </w:p>
        </w:tc>
        <w:tc>
          <w:tcPr>
            <w:tcW w:w="3565" w:type="dxa"/>
          </w:tcPr>
          <w:p w:rsidR="008E4E43" w:rsidRDefault="00D320C4" w:rsidP="00032F9C">
            <w:r>
              <w:t>2</w:t>
            </w:r>
            <w:r w:rsidR="00032F9C">
              <w:t>8</w:t>
            </w:r>
          </w:p>
        </w:tc>
      </w:tr>
      <w:tr w:rsidR="008E4E43" w:rsidTr="00DB0746">
        <w:trPr>
          <w:trHeight w:val="268"/>
        </w:trPr>
        <w:tc>
          <w:tcPr>
            <w:tcW w:w="704" w:type="dxa"/>
          </w:tcPr>
          <w:p w:rsidR="008E4E43" w:rsidRDefault="008E4E43" w:rsidP="008E4E43">
            <w:r>
              <w:t>1.9.2.</w:t>
            </w:r>
          </w:p>
        </w:tc>
        <w:tc>
          <w:tcPr>
            <w:tcW w:w="6595" w:type="dxa"/>
          </w:tcPr>
          <w:p w:rsidR="008E4E43" w:rsidRDefault="008E4E43" w:rsidP="008E4E43">
            <w:r>
              <w:t>на региональном уровне</w:t>
            </w:r>
          </w:p>
        </w:tc>
        <w:tc>
          <w:tcPr>
            <w:tcW w:w="3565" w:type="dxa"/>
          </w:tcPr>
          <w:p w:rsidR="008E4E43" w:rsidRDefault="00D320C4" w:rsidP="008E4E43">
            <w:r>
              <w:t>26</w:t>
            </w:r>
          </w:p>
        </w:tc>
      </w:tr>
      <w:tr w:rsidR="008E4E43" w:rsidTr="00DB0746">
        <w:trPr>
          <w:trHeight w:val="268"/>
        </w:trPr>
        <w:tc>
          <w:tcPr>
            <w:tcW w:w="704" w:type="dxa"/>
          </w:tcPr>
          <w:p w:rsidR="008E4E43" w:rsidRDefault="008E4E43" w:rsidP="008E4E43">
            <w:r>
              <w:t>1.9.3.</w:t>
            </w:r>
          </w:p>
        </w:tc>
        <w:tc>
          <w:tcPr>
            <w:tcW w:w="6595" w:type="dxa"/>
          </w:tcPr>
          <w:p w:rsidR="008E4E43" w:rsidRDefault="008E4E43" w:rsidP="008E4E43">
            <w:r>
              <w:t>На Межрегиональном уровне</w:t>
            </w:r>
          </w:p>
        </w:tc>
        <w:tc>
          <w:tcPr>
            <w:tcW w:w="3565" w:type="dxa"/>
          </w:tcPr>
          <w:p w:rsidR="008E4E43" w:rsidRDefault="00D320C4" w:rsidP="008E4E43">
            <w:r>
              <w:t>127</w:t>
            </w:r>
          </w:p>
        </w:tc>
      </w:tr>
      <w:tr w:rsidR="008E4E43" w:rsidTr="00DB0746">
        <w:trPr>
          <w:trHeight w:val="268"/>
        </w:trPr>
        <w:tc>
          <w:tcPr>
            <w:tcW w:w="704" w:type="dxa"/>
          </w:tcPr>
          <w:p w:rsidR="008E4E43" w:rsidRDefault="008E4E43" w:rsidP="008E4E43">
            <w:r>
              <w:t>1.9.4.</w:t>
            </w:r>
          </w:p>
        </w:tc>
        <w:tc>
          <w:tcPr>
            <w:tcW w:w="6595" w:type="dxa"/>
          </w:tcPr>
          <w:p w:rsidR="008E4E43" w:rsidRDefault="008E4E43" w:rsidP="008E4E43">
            <w:r>
              <w:t>На Федеральном уровне</w:t>
            </w:r>
          </w:p>
        </w:tc>
        <w:tc>
          <w:tcPr>
            <w:tcW w:w="3565" w:type="dxa"/>
          </w:tcPr>
          <w:p w:rsidR="008E4E43" w:rsidRDefault="00D320C4" w:rsidP="008E4E43">
            <w:r>
              <w:t>18</w:t>
            </w:r>
          </w:p>
        </w:tc>
      </w:tr>
      <w:tr w:rsidR="008E4E43" w:rsidTr="00DB0746">
        <w:trPr>
          <w:trHeight w:val="268"/>
        </w:trPr>
        <w:tc>
          <w:tcPr>
            <w:tcW w:w="704" w:type="dxa"/>
          </w:tcPr>
          <w:p w:rsidR="008E4E43" w:rsidRDefault="008E4E43" w:rsidP="008E4E43">
            <w:r>
              <w:t>1.9.5.</w:t>
            </w:r>
          </w:p>
        </w:tc>
        <w:tc>
          <w:tcPr>
            <w:tcW w:w="6595" w:type="dxa"/>
          </w:tcPr>
          <w:p w:rsidR="008E4E43" w:rsidRDefault="008E4E43" w:rsidP="008E4E43">
            <w:r>
              <w:t>На  Международном уровне</w:t>
            </w:r>
          </w:p>
        </w:tc>
        <w:tc>
          <w:tcPr>
            <w:tcW w:w="3565" w:type="dxa"/>
          </w:tcPr>
          <w:p w:rsidR="008E4E43" w:rsidRDefault="00D320C4" w:rsidP="008E4E43">
            <w:r>
              <w:t>63</w:t>
            </w:r>
          </w:p>
        </w:tc>
      </w:tr>
      <w:tr w:rsidR="008E4E43" w:rsidTr="00DB0746">
        <w:trPr>
          <w:trHeight w:val="268"/>
        </w:trPr>
        <w:tc>
          <w:tcPr>
            <w:tcW w:w="704" w:type="dxa"/>
          </w:tcPr>
          <w:p w:rsidR="008E4E43" w:rsidRDefault="008E4E43" w:rsidP="008E4E43">
            <w:r>
              <w:t>1.10</w:t>
            </w:r>
          </w:p>
        </w:tc>
        <w:tc>
          <w:tcPr>
            <w:tcW w:w="6595" w:type="dxa"/>
          </w:tcPr>
          <w:p w:rsidR="008E4E43" w:rsidRPr="00D320C4" w:rsidRDefault="008E4E43" w:rsidP="008E4E43">
            <w:pPr>
              <w:rPr>
                <w:b/>
              </w:rPr>
            </w:pPr>
            <w:r w:rsidRPr="00D320C4">
              <w:rPr>
                <w:b/>
              </w:rPr>
              <w:t>Численность 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3565" w:type="dxa"/>
          </w:tcPr>
          <w:p w:rsidR="008E4E43" w:rsidRDefault="00D320C4" w:rsidP="008E4E43">
            <w:pPr>
              <w:rPr>
                <w:b/>
              </w:rPr>
            </w:pPr>
            <w:r w:rsidRPr="00D320C4">
              <w:rPr>
                <w:b/>
              </w:rPr>
              <w:t>257</w:t>
            </w:r>
            <w:r w:rsidR="00F050C4">
              <w:rPr>
                <w:b/>
              </w:rPr>
              <w:t xml:space="preserve"> чел</w:t>
            </w:r>
          </w:p>
          <w:p w:rsidR="00F050C4" w:rsidRPr="00D320C4" w:rsidRDefault="00F050C4" w:rsidP="008E4E43">
            <w:pPr>
              <w:rPr>
                <w:b/>
              </w:rPr>
            </w:pPr>
            <w:r>
              <w:rPr>
                <w:b/>
              </w:rPr>
              <w:t>44,3</w:t>
            </w:r>
          </w:p>
        </w:tc>
      </w:tr>
      <w:tr w:rsidR="005D42C1" w:rsidTr="00DB0746">
        <w:trPr>
          <w:trHeight w:val="268"/>
        </w:trPr>
        <w:tc>
          <w:tcPr>
            <w:tcW w:w="704" w:type="dxa"/>
          </w:tcPr>
          <w:p w:rsidR="005D42C1" w:rsidRDefault="005D42C1" w:rsidP="005D42C1">
            <w:r>
              <w:t>1.10.1.</w:t>
            </w:r>
          </w:p>
        </w:tc>
        <w:tc>
          <w:tcPr>
            <w:tcW w:w="6595" w:type="dxa"/>
          </w:tcPr>
          <w:p w:rsidR="005D42C1" w:rsidRDefault="005D42C1" w:rsidP="005D42C1">
            <w:r>
              <w:t>На муниципальном уровне</w:t>
            </w:r>
          </w:p>
        </w:tc>
        <w:tc>
          <w:tcPr>
            <w:tcW w:w="3565" w:type="dxa"/>
          </w:tcPr>
          <w:p w:rsidR="005D42C1" w:rsidRDefault="00D320C4" w:rsidP="005D42C1">
            <w:r>
              <w:t>23</w:t>
            </w:r>
          </w:p>
        </w:tc>
      </w:tr>
      <w:tr w:rsidR="005D42C1" w:rsidTr="00DB0746">
        <w:trPr>
          <w:trHeight w:val="268"/>
        </w:trPr>
        <w:tc>
          <w:tcPr>
            <w:tcW w:w="704" w:type="dxa"/>
          </w:tcPr>
          <w:p w:rsidR="005D42C1" w:rsidRDefault="005D42C1" w:rsidP="005D42C1">
            <w:r>
              <w:t>1.10.2</w:t>
            </w:r>
          </w:p>
        </w:tc>
        <w:tc>
          <w:tcPr>
            <w:tcW w:w="6595" w:type="dxa"/>
          </w:tcPr>
          <w:p w:rsidR="005D42C1" w:rsidRDefault="005D42C1" w:rsidP="005D42C1">
            <w:r>
              <w:t>на региональном уровне</w:t>
            </w:r>
          </w:p>
        </w:tc>
        <w:tc>
          <w:tcPr>
            <w:tcW w:w="3565" w:type="dxa"/>
          </w:tcPr>
          <w:p w:rsidR="005D42C1" w:rsidRDefault="00D320C4" w:rsidP="005D42C1">
            <w:r>
              <w:t>26</w:t>
            </w:r>
          </w:p>
        </w:tc>
      </w:tr>
      <w:tr w:rsidR="005D42C1" w:rsidTr="00DB0746">
        <w:trPr>
          <w:trHeight w:val="268"/>
        </w:trPr>
        <w:tc>
          <w:tcPr>
            <w:tcW w:w="704" w:type="dxa"/>
          </w:tcPr>
          <w:p w:rsidR="005D42C1" w:rsidRDefault="005D42C1" w:rsidP="005D42C1">
            <w:r>
              <w:t>1.10.3.</w:t>
            </w:r>
          </w:p>
        </w:tc>
        <w:tc>
          <w:tcPr>
            <w:tcW w:w="6595" w:type="dxa"/>
          </w:tcPr>
          <w:p w:rsidR="005D42C1" w:rsidRDefault="005D42C1" w:rsidP="005D42C1">
            <w:r>
              <w:t>На Межрегиональном уровне</w:t>
            </w:r>
          </w:p>
        </w:tc>
        <w:tc>
          <w:tcPr>
            <w:tcW w:w="3565" w:type="dxa"/>
          </w:tcPr>
          <w:p w:rsidR="005D42C1" w:rsidRDefault="00D320C4" w:rsidP="005D42C1">
            <w:r>
              <w:t>127</w:t>
            </w:r>
          </w:p>
        </w:tc>
      </w:tr>
      <w:tr w:rsidR="005D42C1" w:rsidTr="00DB0746">
        <w:trPr>
          <w:trHeight w:val="268"/>
        </w:trPr>
        <w:tc>
          <w:tcPr>
            <w:tcW w:w="704" w:type="dxa"/>
          </w:tcPr>
          <w:p w:rsidR="005D42C1" w:rsidRDefault="005D42C1" w:rsidP="005D42C1">
            <w:r>
              <w:t>1.10.4.</w:t>
            </w:r>
          </w:p>
        </w:tc>
        <w:tc>
          <w:tcPr>
            <w:tcW w:w="6595" w:type="dxa"/>
          </w:tcPr>
          <w:p w:rsidR="005D42C1" w:rsidRDefault="005D42C1" w:rsidP="005D42C1">
            <w:r>
              <w:t>На Федеральном уровне</w:t>
            </w:r>
          </w:p>
        </w:tc>
        <w:tc>
          <w:tcPr>
            <w:tcW w:w="3565" w:type="dxa"/>
          </w:tcPr>
          <w:p w:rsidR="005D42C1" w:rsidRDefault="00D320C4" w:rsidP="005D42C1">
            <w:r>
              <w:t>18</w:t>
            </w:r>
          </w:p>
        </w:tc>
      </w:tr>
      <w:tr w:rsidR="005D42C1" w:rsidTr="00DB0746">
        <w:trPr>
          <w:trHeight w:val="268"/>
        </w:trPr>
        <w:tc>
          <w:tcPr>
            <w:tcW w:w="704" w:type="dxa"/>
          </w:tcPr>
          <w:p w:rsidR="005D42C1" w:rsidRDefault="005D42C1" w:rsidP="005D42C1">
            <w:r>
              <w:t>1.10.5.</w:t>
            </w:r>
          </w:p>
        </w:tc>
        <w:tc>
          <w:tcPr>
            <w:tcW w:w="6595" w:type="dxa"/>
          </w:tcPr>
          <w:p w:rsidR="005D42C1" w:rsidRDefault="005D42C1" w:rsidP="005D42C1">
            <w:r>
              <w:t>На  Международном уровне</w:t>
            </w:r>
          </w:p>
        </w:tc>
        <w:tc>
          <w:tcPr>
            <w:tcW w:w="3565" w:type="dxa"/>
          </w:tcPr>
          <w:p w:rsidR="005D42C1" w:rsidRDefault="00D320C4" w:rsidP="005D42C1">
            <w:r>
              <w:t>63</w:t>
            </w:r>
          </w:p>
        </w:tc>
      </w:tr>
    </w:tbl>
    <w:p w:rsidR="00F93BF8" w:rsidRPr="00184F4B" w:rsidRDefault="002E77DE" w:rsidP="002E77DE">
      <w:pPr>
        <w:jc w:val="right"/>
      </w:pPr>
      <w:r>
        <w:t xml:space="preserve">Приложение </w:t>
      </w:r>
      <w:r w:rsidRPr="00184F4B">
        <w:t xml:space="preserve">№5 </w:t>
      </w:r>
    </w:p>
    <w:p w:rsidR="002E77DE" w:rsidRPr="00184F4B" w:rsidRDefault="002E77DE" w:rsidP="002E77DE">
      <w:pPr>
        <w:jc w:val="right"/>
      </w:pPr>
      <w:r w:rsidRPr="00184F4B">
        <w:t xml:space="preserve">Утверждены приказом </w:t>
      </w:r>
    </w:p>
    <w:p w:rsidR="002E77DE" w:rsidRPr="00184F4B" w:rsidRDefault="002E77DE" w:rsidP="002E77DE">
      <w:pPr>
        <w:jc w:val="right"/>
      </w:pPr>
      <w:r w:rsidRPr="00184F4B">
        <w:t>Министерства образования и науки РФ</w:t>
      </w:r>
    </w:p>
    <w:p w:rsidR="002E77DE" w:rsidRPr="00184F4B" w:rsidRDefault="002E77DE" w:rsidP="002E77DE">
      <w:pPr>
        <w:jc w:val="right"/>
      </w:pPr>
      <w:r w:rsidRPr="00184F4B">
        <w:t xml:space="preserve"> от 10 декабря 2013 г. № 1324</w:t>
      </w:r>
    </w:p>
    <w:p w:rsidR="002E77DE" w:rsidRPr="00184F4B" w:rsidRDefault="002E77DE"/>
    <w:p w:rsidR="002E77DE" w:rsidRPr="00184F4B" w:rsidRDefault="002E77DE" w:rsidP="002E77DE">
      <w:pPr>
        <w:jc w:val="center"/>
        <w:rPr>
          <w:b/>
        </w:rPr>
      </w:pPr>
      <w:r w:rsidRPr="00184F4B">
        <w:rPr>
          <w:b/>
        </w:rPr>
        <w:t>Показатели деятельности (</w:t>
      </w:r>
      <w:proofErr w:type="spellStart"/>
      <w:r w:rsidRPr="00184F4B">
        <w:rPr>
          <w:b/>
        </w:rPr>
        <w:t>самообследование</w:t>
      </w:r>
      <w:proofErr w:type="spellEnd"/>
      <w:r w:rsidRPr="00184F4B">
        <w:rPr>
          <w:b/>
        </w:rPr>
        <w:t>)</w:t>
      </w:r>
    </w:p>
    <w:p w:rsidR="002E77DE" w:rsidRPr="00184F4B" w:rsidRDefault="002E77DE" w:rsidP="005D42C1">
      <w:pPr>
        <w:jc w:val="center"/>
        <w:rPr>
          <w:b/>
        </w:rPr>
      </w:pPr>
      <w:r w:rsidRPr="00184F4B">
        <w:rPr>
          <w:b/>
        </w:rPr>
        <w:lastRenderedPageBreak/>
        <w:t>МБОУДОД г. Казани «Детская музыкальная школа№4</w:t>
      </w:r>
      <w:r w:rsidR="005D42C1" w:rsidRPr="00184F4B">
        <w:rPr>
          <w:b/>
        </w:rPr>
        <w:t>»</w:t>
      </w:r>
    </w:p>
    <w:p w:rsidR="002E77DE" w:rsidRPr="00184F4B" w:rsidRDefault="002E77DE"/>
    <w:tbl>
      <w:tblPr>
        <w:tblStyle w:val="a3"/>
        <w:tblW w:w="10917" w:type="dxa"/>
        <w:tblLook w:val="04A0"/>
      </w:tblPr>
      <w:tblGrid>
        <w:gridCol w:w="835"/>
        <w:gridCol w:w="6503"/>
        <w:gridCol w:w="3579"/>
      </w:tblGrid>
      <w:tr w:rsidR="005D42C1" w:rsidRPr="00184F4B" w:rsidTr="005D42C1">
        <w:trPr>
          <w:trHeight w:val="248"/>
        </w:trPr>
        <w:tc>
          <w:tcPr>
            <w:tcW w:w="835" w:type="dxa"/>
          </w:tcPr>
          <w:p w:rsidR="005D42C1" w:rsidRPr="00184F4B" w:rsidRDefault="005D42C1">
            <w:r w:rsidRPr="00184F4B">
              <w:t>1.11.</w:t>
            </w:r>
          </w:p>
        </w:tc>
        <w:tc>
          <w:tcPr>
            <w:tcW w:w="6503" w:type="dxa"/>
          </w:tcPr>
          <w:p w:rsidR="005D42C1" w:rsidRPr="00184F4B" w:rsidRDefault="005D42C1">
            <w:pPr>
              <w:rPr>
                <w:b/>
              </w:rPr>
            </w:pPr>
            <w:r w:rsidRPr="00184F4B">
              <w:rPr>
                <w:b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3579" w:type="dxa"/>
          </w:tcPr>
          <w:p w:rsidR="005D42C1" w:rsidRPr="00184F4B" w:rsidRDefault="00F050C4">
            <w:pPr>
              <w:rPr>
                <w:b/>
              </w:rPr>
            </w:pPr>
            <w:r w:rsidRPr="00184F4B">
              <w:rPr>
                <w:b/>
              </w:rPr>
              <w:t xml:space="preserve">8 </w:t>
            </w:r>
            <w:r w:rsidR="005D42C1" w:rsidRPr="00184F4B">
              <w:rPr>
                <w:b/>
              </w:rPr>
              <w:t>единиц</w:t>
            </w:r>
          </w:p>
        </w:tc>
      </w:tr>
      <w:tr w:rsidR="005D42C1" w:rsidRPr="00184F4B" w:rsidTr="005D42C1">
        <w:trPr>
          <w:trHeight w:val="266"/>
        </w:trPr>
        <w:tc>
          <w:tcPr>
            <w:tcW w:w="835" w:type="dxa"/>
          </w:tcPr>
          <w:p w:rsidR="005D42C1" w:rsidRPr="00184F4B" w:rsidRDefault="005D42C1" w:rsidP="005D42C1">
            <w:r w:rsidRPr="00184F4B">
              <w:t>1.11.1.</w:t>
            </w:r>
          </w:p>
        </w:tc>
        <w:tc>
          <w:tcPr>
            <w:tcW w:w="6503" w:type="dxa"/>
          </w:tcPr>
          <w:p w:rsidR="005D42C1" w:rsidRPr="00184F4B" w:rsidRDefault="005D42C1" w:rsidP="005D42C1">
            <w:r w:rsidRPr="00184F4B">
              <w:t>На муниципальном уровне</w:t>
            </w:r>
          </w:p>
        </w:tc>
        <w:tc>
          <w:tcPr>
            <w:tcW w:w="3579" w:type="dxa"/>
          </w:tcPr>
          <w:p w:rsidR="005D42C1" w:rsidRPr="00184F4B" w:rsidRDefault="00F050C4">
            <w:r w:rsidRPr="00184F4B">
              <w:t xml:space="preserve">6  </w:t>
            </w:r>
            <w:r w:rsidR="005D42C1" w:rsidRPr="00184F4B">
              <w:t>единиц</w:t>
            </w:r>
          </w:p>
        </w:tc>
      </w:tr>
      <w:tr w:rsidR="005D42C1" w:rsidRPr="00184F4B" w:rsidTr="005D42C1">
        <w:trPr>
          <w:trHeight w:val="248"/>
        </w:trPr>
        <w:tc>
          <w:tcPr>
            <w:tcW w:w="835" w:type="dxa"/>
          </w:tcPr>
          <w:p w:rsidR="005D42C1" w:rsidRPr="00184F4B" w:rsidRDefault="005D42C1" w:rsidP="005D42C1">
            <w:r w:rsidRPr="00184F4B">
              <w:t>1.11.2.</w:t>
            </w:r>
          </w:p>
        </w:tc>
        <w:tc>
          <w:tcPr>
            <w:tcW w:w="6503" w:type="dxa"/>
          </w:tcPr>
          <w:p w:rsidR="005D42C1" w:rsidRPr="00184F4B" w:rsidRDefault="005D42C1" w:rsidP="005D42C1">
            <w:r w:rsidRPr="00184F4B">
              <w:t>на региональном уровне</w:t>
            </w:r>
          </w:p>
        </w:tc>
        <w:tc>
          <w:tcPr>
            <w:tcW w:w="3579" w:type="dxa"/>
          </w:tcPr>
          <w:p w:rsidR="005D42C1" w:rsidRPr="00184F4B" w:rsidRDefault="00F050C4">
            <w:r w:rsidRPr="00184F4B">
              <w:t xml:space="preserve">0 </w:t>
            </w:r>
            <w:r w:rsidR="005D42C1" w:rsidRPr="00184F4B">
              <w:t>единиц</w:t>
            </w:r>
          </w:p>
        </w:tc>
      </w:tr>
      <w:tr w:rsidR="005D42C1" w:rsidRPr="00184F4B" w:rsidTr="005D42C1">
        <w:trPr>
          <w:trHeight w:val="266"/>
        </w:trPr>
        <w:tc>
          <w:tcPr>
            <w:tcW w:w="835" w:type="dxa"/>
          </w:tcPr>
          <w:p w:rsidR="005D42C1" w:rsidRPr="00184F4B" w:rsidRDefault="005D42C1" w:rsidP="005D42C1">
            <w:r w:rsidRPr="00184F4B">
              <w:t>1.11.3.</w:t>
            </w:r>
          </w:p>
        </w:tc>
        <w:tc>
          <w:tcPr>
            <w:tcW w:w="6503" w:type="dxa"/>
          </w:tcPr>
          <w:p w:rsidR="005D42C1" w:rsidRPr="00184F4B" w:rsidRDefault="005D42C1" w:rsidP="005D42C1">
            <w:r w:rsidRPr="00184F4B">
              <w:t>На Межрегиональном уровне</w:t>
            </w:r>
          </w:p>
        </w:tc>
        <w:tc>
          <w:tcPr>
            <w:tcW w:w="3579" w:type="dxa"/>
          </w:tcPr>
          <w:p w:rsidR="005D42C1" w:rsidRPr="00184F4B" w:rsidRDefault="00F050C4">
            <w:r w:rsidRPr="00184F4B">
              <w:t xml:space="preserve">0 </w:t>
            </w:r>
            <w:r w:rsidR="005D42C1" w:rsidRPr="00184F4B">
              <w:t>единиц</w:t>
            </w:r>
          </w:p>
        </w:tc>
      </w:tr>
      <w:tr w:rsidR="005D42C1" w:rsidRPr="00184F4B" w:rsidTr="005D42C1">
        <w:trPr>
          <w:trHeight w:val="248"/>
        </w:trPr>
        <w:tc>
          <w:tcPr>
            <w:tcW w:w="835" w:type="dxa"/>
          </w:tcPr>
          <w:p w:rsidR="005D42C1" w:rsidRPr="00184F4B" w:rsidRDefault="005D42C1" w:rsidP="005D42C1">
            <w:r w:rsidRPr="00184F4B">
              <w:t>1.11.4</w:t>
            </w:r>
          </w:p>
        </w:tc>
        <w:tc>
          <w:tcPr>
            <w:tcW w:w="6503" w:type="dxa"/>
          </w:tcPr>
          <w:p w:rsidR="005D42C1" w:rsidRPr="00184F4B" w:rsidRDefault="005D42C1" w:rsidP="005D42C1">
            <w:r w:rsidRPr="00184F4B">
              <w:t>На Федеральном уровне</w:t>
            </w:r>
          </w:p>
        </w:tc>
        <w:tc>
          <w:tcPr>
            <w:tcW w:w="3579" w:type="dxa"/>
          </w:tcPr>
          <w:p w:rsidR="005D42C1" w:rsidRPr="00184F4B" w:rsidRDefault="00F050C4">
            <w:r w:rsidRPr="00184F4B">
              <w:t xml:space="preserve">0 </w:t>
            </w:r>
            <w:r w:rsidR="005D42C1" w:rsidRPr="00184F4B">
              <w:t>единиц</w:t>
            </w:r>
          </w:p>
        </w:tc>
      </w:tr>
      <w:tr w:rsidR="005D42C1" w:rsidRPr="00184F4B" w:rsidTr="005D42C1">
        <w:trPr>
          <w:trHeight w:val="266"/>
        </w:trPr>
        <w:tc>
          <w:tcPr>
            <w:tcW w:w="835" w:type="dxa"/>
          </w:tcPr>
          <w:p w:rsidR="005D42C1" w:rsidRPr="00184F4B" w:rsidRDefault="005D42C1" w:rsidP="005D42C1">
            <w:r w:rsidRPr="00184F4B">
              <w:t>1.11.5.</w:t>
            </w:r>
          </w:p>
        </w:tc>
        <w:tc>
          <w:tcPr>
            <w:tcW w:w="6503" w:type="dxa"/>
          </w:tcPr>
          <w:p w:rsidR="005D42C1" w:rsidRPr="00184F4B" w:rsidRDefault="005D42C1" w:rsidP="005D42C1">
            <w:r w:rsidRPr="00184F4B">
              <w:t>На  Международном уровне</w:t>
            </w:r>
          </w:p>
        </w:tc>
        <w:tc>
          <w:tcPr>
            <w:tcW w:w="3579" w:type="dxa"/>
          </w:tcPr>
          <w:p w:rsidR="005D42C1" w:rsidRPr="00184F4B" w:rsidRDefault="00F050C4">
            <w:r w:rsidRPr="00184F4B">
              <w:t xml:space="preserve">2 </w:t>
            </w:r>
            <w:r w:rsidR="005D42C1" w:rsidRPr="00184F4B">
              <w:t>единиц</w:t>
            </w:r>
          </w:p>
        </w:tc>
      </w:tr>
      <w:tr w:rsidR="005D42C1" w:rsidRPr="00184F4B" w:rsidTr="005D42C1">
        <w:trPr>
          <w:trHeight w:val="266"/>
        </w:trPr>
        <w:tc>
          <w:tcPr>
            <w:tcW w:w="835" w:type="dxa"/>
          </w:tcPr>
          <w:p w:rsidR="005D42C1" w:rsidRPr="00184F4B" w:rsidRDefault="005D42C1" w:rsidP="005D42C1">
            <w:r w:rsidRPr="00184F4B">
              <w:t>1.12</w:t>
            </w:r>
          </w:p>
        </w:tc>
        <w:tc>
          <w:tcPr>
            <w:tcW w:w="6503" w:type="dxa"/>
          </w:tcPr>
          <w:p w:rsidR="005D42C1" w:rsidRPr="00184F4B" w:rsidRDefault="005D42C1" w:rsidP="005D42C1">
            <w:r w:rsidRPr="00184F4B">
              <w:t>Общая численность педагогических работников</w:t>
            </w:r>
          </w:p>
        </w:tc>
        <w:tc>
          <w:tcPr>
            <w:tcW w:w="3579" w:type="dxa"/>
          </w:tcPr>
          <w:p w:rsidR="005D42C1" w:rsidRPr="00184F4B" w:rsidRDefault="00F050C4" w:rsidP="00032F9C">
            <w:r w:rsidRPr="00184F4B">
              <w:t>5</w:t>
            </w:r>
            <w:r w:rsidR="00032F9C" w:rsidRPr="00184F4B">
              <w:t>1</w:t>
            </w:r>
            <w:r w:rsidRPr="00184F4B">
              <w:t xml:space="preserve"> </w:t>
            </w:r>
            <w:r w:rsidR="005D42C1" w:rsidRPr="00184F4B">
              <w:t>единиц</w:t>
            </w:r>
          </w:p>
        </w:tc>
      </w:tr>
      <w:tr w:rsidR="005D42C1" w:rsidRPr="00184F4B" w:rsidTr="004914A5">
        <w:trPr>
          <w:trHeight w:val="735"/>
        </w:trPr>
        <w:tc>
          <w:tcPr>
            <w:tcW w:w="835" w:type="dxa"/>
          </w:tcPr>
          <w:p w:rsidR="005D42C1" w:rsidRPr="00184F4B" w:rsidRDefault="005D42C1" w:rsidP="005D42C1">
            <w:r w:rsidRPr="00184F4B">
              <w:t>1.13</w:t>
            </w:r>
          </w:p>
        </w:tc>
        <w:tc>
          <w:tcPr>
            <w:tcW w:w="6503" w:type="dxa"/>
          </w:tcPr>
          <w:p w:rsidR="005D42C1" w:rsidRPr="00184F4B" w:rsidRDefault="005D42C1" w:rsidP="005D42C1">
            <w:r w:rsidRPr="00184F4B">
              <w:t>Численность 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579" w:type="dxa"/>
          </w:tcPr>
          <w:p w:rsidR="005D42C1" w:rsidRPr="00184F4B" w:rsidRDefault="00032F9C" w:rsidP="005D42C1">
            <w:r w:rsidRPr="00184F4B">
              <w:t xml:space="preserve">44 </w:t>
            </w:r>
            <w:r w:rsidR="005D42C1" w:rsidRPr="00184F4B">
              <w:t>чел</w:t>
            </w:r>
          </w:p>
          <w:p w:rsidR="005D42C1" w:rsidRPr="00184F4B" w:rsidRDefault="00032F9C" w:rsidP="005D42C1">
            <w:r w:rsidRPr="00184F4B">
              <w:t>7,5</w:t>
            </w:r>
            <w:r w:rsidR="005D42C1" w:rsidRPr="00184F4B">
              <w:t>%</w:t>
            </w:r>
          </w:p>
        </w:tc>
      </w:tr>
      <w:tr w:rsidR="005D42C1" w:rsidRPr="00184F4B" w:rsidTr="005D42C1">
        <w:trPr>
          <w:trHeight w:val="266"/>
        </w:trPr>
        <w:tc>
          <w:tcPr>
            <w:tcW w:w="835" w:type="dxa"/>
          </w:tcPr>
          <w:p w:rsidR="005D42C1" w:rsidRPr="00184F4B" w:rsidRDefault="005D42C1" w:rsidP="005D42C1">
            <w:r w:rsidRPr="00184F4B">
              <w:t>1.14</w:t>
            </w:r>
          </w:p>
        </w:tc>
        <w:tc>
          <w:tcPr>
            <w:tcW w:w="6503" w:type="dxa"/>
          </w:tcPr>
          <w:p w:rsidR="005D42C1" w:rsidRPr="00184F4B" w:rsidRDefault="005D42C1" w:rsidP="005D42C1">
            <w:r w:rsidRPr="00184F4B">
              <w:t>Численность 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</w:t>
            </w:r>
            <w:r w:rsidR="00032F9C" w:rsidRPr="00184F4B">
              <w:t xml:space="preserve"> </w:t>
            </w:r>
            <w:r w:rsidRPr="00184F4B">
              <w:t>работников</w:t>
            </w:r>
          </w:p>
        </w:tc>
        <w:tc>
          <w:tcPr>
            <w:tcW w:w="3579" w:type="dxa"/>
          </w:tcPr>
          <w:p w:rsidR="008B3FD7" w:rsidRDefault="004914A5" w:rsidP="00D22749">
            <w:r>
              <w:t>46 чел</w:t>
            </w:r>
          </w:p>
          <w:p w:rsidR="004914A5" w:rsidRPr="00184F4B" w:rsidRDefault="004914A5" w:rsidP="00D22749">
            <w:r>
              <w:t>90.2%</w:t>
            </w:r>
          </w:p>
        </w:tc>
      </w:tr>
      <w:tr w:rsidR="005D42C1" w:rsidRPr="00184F4B" w:rsidTr="005D42C1">
        <w:trPr>
          <w:trHeight w:val="266"/>
        </w:trPr>
        <w:tc>
          <w:tcPr>
            <w:tcW w:w="835" w:type="dxa"/>
          </w:tcPr>
          <w:p w:rsidR="005D42C1" w:rsidRPr="00184F4B" w:rsidRDefault="005D42C1" w:rsidP="005D42C1">
            <w:r w:rsidRPr="00184F4B">
              <w:t>1.15</w:t>
            </w:r>
          </w:p>
        </w:tc>
        <w:tc>
          <w:tcPr>
            <w:tcW w:w="6503" w:type="dxa"/>
          </w:tcPr>
          <w:p w:rsidR="005D42C1" w:rsidRPr="00184F4B" w:rsidRDefault="005D42C1" w:rsidP="005D42C1">
            <w:r w:rsidRPr="00184F4B">
              <w:t>Численность /удельный вес численности педагогических работников, имеющих среднее профессиональное образование, в области педагогических работников</w:t>
            </w:r>
          </w:p>
        </w:tc>
        <w:tc>
          <w:tcPr>
            <w:tcW w:w="3579" w:type="dxa"/>
          </w:tcPr>
          <w:p w:rsidR="008B3FD7" w:rsidRPr="00184F4B" w:rsidRDefault="00032F9C" w:rsidP="00D22749">
            <w:r w:rsidRPr="00184F4B">
              <w:t>5</w:t>
            </w:r>
            <w:r w:rsidR="008B3FD7" w:rsidRPr="00184F4B">
              <w:t>чел</w:t>
            </w:r>
          </w:p>
          <w:p w:rsidR="005D42C1" w:rsidRPr="00184F4B" w:rsidRDefault="00A10308" w:rsidP="00D22749">
            <w:r w:rsidRPr="00184F4B">
              <w:t>9,8</w:t>
            </w:r>
            <w:r w:rsidR="005D42C1" w:rsidRPr="00184F4B">
              <w:t>%</w:t>
            </w:r>
          </w:p>
        </w:tc>
      </w:tr>
      <w:tr w:rsidR="008B3FD7" w:rsidRPr="00184F4B" w:rsidTr="005D42C1">
        <w:trPr>
          <w:trHeight w:val="266"/>
        </w:trPr>
        <w:tc>
          <w:tcPr>
            <w:tcW w:w="835" w:type="dxa"/>
          </w:tcPr>
          <w:p w:rsidR="008B3FD7" w:rsidRPr="00184F4B" w:rsidRDefault="008B3FD7" w:rsidP="005D42C1">
            <w:r w:rsidRPr="00184F4B">
              <w:t>1.16</w:t>
            </w:r>
          </w:p>
        </w:tc>
        <w:tc>
          <w:tcPr>
            <w:tcW w:w="6503" w:type="dxa"/>
          </w:tcPr>
          <w:p w:rsidR="008B3FD7" w:rsidRPr="00184F4B" w:rsidRDefault="008B3FD7" w:rsidP="005D42C1">
            <w:r w:rsidRPr="00184F4B">
              <w:t>Численность 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579" w:type="dxa"/>
          </w:tcPr>
          <w:p w:rsidR="008B3FD7" w:rsidRPr="00184F4B" w:rsidRDefault="00A10308" w:rsidP="00D22749">
            <w:r w:rsidRPr="00184F4B">
              <w:t>5</w:t>
            </w:r>
            <w:r w:rsidR="008B3FD7" w:rsidRPr="00184F4B">
              <w:t>чел</w:t>
            </w:r>
          </w:p>
          <w:p w:rsidR="008B3FD7" w:rsidRPr="00184F4B" w:rsidRDefault="00A10308" w:rsidP="00D22749">
            <w:r w:rsidRPr="00184F4B">
              <w:t>9,8</w:t>
            </w:r>
            <w:r w:rsidR="008B3FD7" w:rsidRPr="00184F4B">
              <w:t>%</w:t>
            </w:r>
          </w:p>
        </w:tc>
      </w:tr>
      <w:tr w:rsidR="008B3FD7" w:rsidRPr="00184F4B" w:rsidTr="005D42C1">
        <w:trPr>
          <w:trHeight w:val="266"/>
        </w:trPr>
        <w:tc>
          <w:tcPr>
            <w:tcW w:w="835" w:type="dxa"/>
          </w:tcPr>
          <w:p w:rsidR="008B3FD7" w:rsidRPr="00184F4B" w:rsidRDefault="008B3FD7" w:rsidP="005D42C1">
            <w:r w:rsidRPr="00184F4B">
              <w:t xml:space="preserve">1.17 </w:t>
            </w:r>
          </w:p>
        </w:tc>
        <w:tc>
          <w:tcPr>
            <w:tcW w:w="6503" w:type="dxa"/>
          </w:tcPr>
          <w:p w:rsidR="008B3FD7" w:rsidRPr="00184F4B" w:rsidRDefault="008B3FD7" w:rsidP="005D42C1">
            <w:r w:rsidRPr="00184F4B">
              <w:t>Численность 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3579" w:type="dxa"/>
          </w:tcPr>
          <w:p w:rsidR="008B3FD7" w:rsidRPr="00184F4B" w:rsidRDefault="00A10308" w:rsidP="00D22749">
            <w:r w:rsidRPr="00184F4B">
              <w:t>31</w:t>
            </w:r>
            <w:r w:rsidR="008B3FD7" w:rsidRPr="00184F4B">
              <w:t xml:space="preserve">чел </w:t>
            </w:r>
          </w:p>
          <w:p w:rsidR="008B3FD7" w:rsidRPr="00184F4B" w:rsidRDefault="00A10308" w:rsidP="00D22749">
            <w:r w:rsidRPr="00184F4B">
              <w:t>60,8</w:t>
            </w:r>
            <w:r w:rsidR="008B3FD7" w:rsidRPr="00184F4B">
              <w:t>%</w:t>
            </w:r>
          </w:p>
        </w:tc>
      </w:tr>
      <w:tr w:rsidR="008B3FD7" w:rsidRPr="00184F4B" w:rsidTr="005D42C1">
        <w:trPr>
          <w:trHeight w:val="266"/>
        </w:trPr>
        <w:tc>
          <w:tcPr>
            <w:tcW w:w="835" w:type="dxa"/>
          </w:tcPr>
          <w:p w:rsidR="008B3FD7" w:rsidRPr="00184F4B" w:rsidRDefault="008B3FD7" w:rsidP="005D42C1">
            <w:r w:rsidRPr="00184F4B">
              <w:t>1.17.1</w:t>
            </w:r>
          </w:p>
        </w:tc>
        <w:tc>
          <w:tcPr>
            <w:tcW w:w="6503" w:type="dxa"/>
          </w:tcPr>
          <w:p w:rsidR="008B3FD7" w:rsidRPr="00184F4B" w:rsidRDefault="008B3FD7" w:rsidP="005D42C1">
            <w:r w:rsidRPr="00184F4B">
              <w:t xml:space="preserve">Высшая </w:t>
            </w:r>
          </w:p>
        </w:tc>
        <w:tc>
          <w:tcPr>
            <w:tcW w:w="3579" w:type="dxa"/>
          </w:tcPr>
          <w:p w:rsidR="008B3FD7" w:rsidRPr="00184F4B" w:rsidRDefault="00A10308" w:rsidP="00D22749">
            <w:r w:rsidRPr="00184F4B">
              <w:t xml:space="preserve">26 </w:t>
            </w:r>
            <w:r w:rsidR="008B3FD7" w:rsidRPr="00184F4B">
              <w:t xml:space="preserve">чел </w:t>
            </w:r>
            <w:r w:rsidRPr="00184F4B">
              <w:t xml:space="preserve"> 50,9</w:t>
            </w:r>
            <w:r w:rsidR="004914A5">
              <w:t>8</w:t>
            </w:r>
            <w:r w:rsidR="008B3FD7" w:rsidRPr="00184F4B">
              <w:t xml:space="preserve">  %</w:t>
            </w:r>
          </w:p>
        </w:tc>
      </w:tr>
      <w:tr w:rsidR="008B3FD7" w:rsidRPr="00184F4B" w:rsidTr="005D42C1">
        <w:trPr>
          <w:trHeight w:val="266"/>
        </w:trPr>
        <w:tc>
          <w:tcPr>
            <w:tcW w:w="835" w:type="dxa"/>
          </w:tcPr>
          <w:p w:rsidR="008B3FD7" w:rsidRPr="00184F4B" w:rsidRDefault="008B3FD7" w:rsidP="005D42C1">
            <w:r w:rsidRPr="00184F4B">
              <w:t>1.17.2</w:t>
            </w:r>
          </w:p>
        </w:tc>
        <w:tc>
          <w:tcPr>
            <w:tcW w:w="6503" w:type="dxa"/>
          </w:tcPr>
          <w:p w:rsidR="008B3FD7" w:rsidRPr="00184F4B" w:rsidRDefault="008B3FD7" w:rsidP="005D42C1">
            <w:r w:rsidRPr="00184F4B">
              <w:t>Первая</w:t>
            </w:r>
            <w:r w:rsidR="00A10308" w:rsidRPr="00184F4B">
              <w:t xml:space="preserve"> (+ вторая до 2014 )</w:t>
            </w:r>
          </w:p>
        </w:tc>
        <w:tc>
          <w:tcPr>
            <w:tcW w:w="3579" w:type="dxa"/>
          </w:tcPr>
          <w:p w:rsidR="008B3FD7" w:rsidRPr="00184F4B" w:rsidRDefault="00A10308" w:rsidP="00A10308">
            <w:r w:rsidRPr="00184F4B">
              <w:t>7</w:t>
            </w:r>
            <w:r w:rsidR="008B3FD7" w:rsidRPr="00184F4B">
              <w:t xml:space="preserve">чел  </w:t>
            </w:r>
            <w:r w:rsidRPr="00184F4B">
              <w:t>13,8</w:t>
            </w:r>
            <w:r w:rsidR="008B3FD7" w:rsidRPr="00184F4B">
              <w:t xml:space="preserve"> %</w:t>
            </w:r>
          </w:p>
        </w:tc>
      </w:tr>
      <w:tr w:rsidR="00A10308" w:rsidRPr="00184F4B" w:rsidTr="005D42C1">
        <w:trPr>
          <w:trHeight w:val="266"/>
        </w:trPr>
        <w:tc>
          <w:tcPr>
            <w:tcW w:w="835" w:type="dxa"/>
          </w:tcPr>
          <w:p w:rsidR="00A10308" w:rsidRPr="00184F4B" w:rsidRDefault="00A10308" w:rsidP="005D42C1">
            <w:r w:rsidRPr="00184F4B">
              <w:t>1.17.3</w:t>
            </w:r>
          </w:p>
        </w:tc>
        <w:tc>
          <w:tcPr>
            <w:tcW w:w="6503" w:type="dxa"/>
          </w:tcPr>
          <w:p w:rsidR="00A10308" w:rsidRPr="00184F4B" w:rsidRDefault="00A10308" w:rsidP="005D42C1">
            <w:r w:rsidRPr="00184F4B">
              <w:t>Соответствие</w:t>
            </w:r>
          </w:p>
        </w:tc>
        <w:tc>
          <w:tcPr>
            <w:tcW w:w="3579" w:type="dxa"/>
          </w:tcPr>
          <w:p w:rsidR="00A10308" w:rsidRPr="00184F4B" w:rsidRDefault="00A10308" w:rsidP="00D22749">
            <w:r w:rsidRPr="00184F4B">
              <w:t>18 чел 35,2%</w:t>
            </w:r>
          </w:p>
        </w:tc>
      </w:tr>
      <w:tr w:rsidR="008B3FD7" w:rsidRPr="00184F4B" w:rsidTr="005D42C1">
        <w:trPr>
          <w:trHeight w:val="266"/>
        </w:trPr>
        <w:tc>
          <w:tcPr>
            <w:tcW w:w="835" w:type="dxa"/>
          </w:tcPr>
          <w:p w:rsidR="008B3FD7" w:rsidRPr="00184F4B" w:rsidRDefault="008B3FD7" w:rsidP="005D42C1">
            <w:r w:rsidRPr="00184F4B">
              <w:t>1.18.</w:t>
            </w:r>
          </w:p>
        </w:tc>
        <w:tc>
          <w:tcPr>
            <w:tcW w:w="6503" w:type="dxa"/>
          </w:tcPr>
          <w:p w:rsidR="008B3FD7" w:rsidRPr="00184F4B" w:rsidRDefault="008B3FD7" w:rsidP="005D42C1">
            <w:r w:rsidRPr="00184F4B">
              <w:t xml:space="preserve">Численность /удельный вес численности педагогических работников </w:t>
            </w:r>
            <w:r w:rsidR="003078FF" w:rsidRPr="00184F4B">
              <w:t xml:space="preserve">в </w:t>
            </w:r>
            <w:r w:rsidRPr="00184F4B">
              <w:t>общей численности педагогических работников, педагогический стаж работы которы</w:t>
            </w:r>
            <w:r w:rsidR="00FF33CD" w:rsidRPr="00184F4B">
              <w:t>х составляет</w:t>
            </w:r>
            <w:r w:rsidRPr="00184F4B">
              <w:t>:</w:t>
            </w:r>
          </w:p>
        </w:tc>
        <w:tc>
          <w:tcPr>
            <w:tcW w:w="3579" w:type="dxa"/>
          </w:tcPr>
          <w:p w:rsidR="008B3FD7" w:rsidRPr="00184F4B" w:rsidRDefault="008B3FD7" w:rsidP="00D22749"/>
        </w:tc>
      </w:tr>
      <w:tr w:rsidR="008B3FD7" w:rsidRPr="00184F4B" w:rsidTr="005D42C1">
        <w:trPr>
          <w:trHeight w:val="266"/>
        </w:trPr>
        <w:tc>
          <w:tcPr>
            <w:tcW w:w="835" w:type="dxa"/>
          </w:tcPr>
          <w:p w:rsidR="008B3FD7" w:rsidRPr="00184F4B" w:rsidRDefault="008B3FD7" w:rsidP="005D42C1">
            <w:r w:rsidRPr="00184F4B">
              <w:t>1.18.1.</w:t>
            </w:r>
          </w:p>
        </w:tc>
        <w:tc>
          <w:tcPr>
            <w:tcW w:w="6503" w:type="dxa"/>
          </w:tcPr>
          <w:p w:rsidR="008B3FD7" w:rsidRPr="00184F4B" w:rsidRDefault="008B3FD7" w:rsidP="005D42C1">
            <w:r w:rsidRPr="00184F4B">
              <w:t>до 5 лет</w:t>
            </w:r>
          </w:p>
        </w:tc>
        <w:tc>
          <w:tcPr>
            <w:tcW w:w="3579" w:type="dxa"/>
          </w:tcPr>
          <w:p w:rsidR="008B3FD7" w:rsidRPr="00184F4B" w:rsidRDefault="00A10308" w:rsidP="00D22749">
            <w:r w:rsidRPr="00184F4B">
              <w:t>4</w:t>
            </w:r>
            <w:r w:rsidR="008B3FD7" w:rsidRPr="00184F4B">
              <w:t xml:space="preserve">чел </w:t>
            </w:r>
            <w:r w:rsidRPr="00184F4B">
              <w:t>7,8</w:t>
            </w:r>
            <w:r w:rsidR="008B3FD7" w:rsidRPr="00184F4B">
              <w:t xml:space="preserve">  %</w:t>
            </w:r>
          </w:p>
        </w:tc>
      </w:tr>
      <w:tr w:rsidR="008B3FD7" w:rsidRPr="00184F4B" w:rsidTr="005D42C1">
        <w:trPr>
          <w:trHeight w:val="266"/>
        </w:trPr>
        <w:tc>
          <w:tcPr>
            <w:tcW w:w="835" w:type="dxa"/>
          </w:tcPr>
          <w:p w:rsidR="008B3FD7" w:rsidRPr="00184F4B" w:rsidRDefault="008B3FD7" w:rsidP="005D42C1">
            <w:r w:rsidRPr="00184F4B">
              <w:t>1.18.2.</w:t>
            </w:r>
          </w:p>
        </w:tc>
        <w:tc>
          <w:tcPr>
            <w:tcW w:w="6503" w:type="dxa"/>
          </w:tcPr>
          <w:p w:rsidR="008B3FD7" w:rsidRPr="00184F4B" w:rsidRDefault="008B3FD7" w:rsidP="005D42C1">
            <w:r w:rsidRPr="00184F4B">
              <w:t>свыше 30 лет</w:t>
            </w:r>
          </w:p>
        </w:tc>
        <w:tc>
          <w:tcPr>
            <w:tcW w:w="3579" w:type="dxa"/>
          </w:tcPr>
          <w:p w:rsidR="008B3FD7" w:rsidRPr="00184F4B" w:rsidRDefault="00A10308" w:rsidP="00D22749">
            <w:r w:rsidRPr="00184F4B">
              <w:t>24</w:t>
            </w:r>
            <w:r w:rsidR="008B3FD7" w:rsidRPr="00184F4B">
              <w:t xml:space="preserve">чел </w:t>
            </w:r>
            <w:r w:rsidRPr="00184F4B">
              <w:t>47</w:t>
            </w:r>
            <w:r w:rsidR="008B3FD7" w:rsidRPr="00184F4B">
              <w:t xml:space="preserve">  %</w:t>
            </w:r>
          </w:p>
        </w:tc>
      </w:tr>
      <w:tr w:rsidR="008B3FD7" w:rsidRPr="00184F4B" w:rsidTr="005D42C1">
        <w:trPr>
          <w:trHeight w:val="266"/>
        </w:trPr>
        <w:tc>
          <w:tcPr>
            <w:tcW w:w="835" w:type="dxa"/>
          </w:tcPr>
          <w:p w:rsidR="008B3FD7" w:rsidRPr="00184F4B" w:rsidRDefault="008B3FD7" w:rsidP="005D42C1">
            <w:r w:rsidRPr="00184F4B">
              <w:t>1.19</w:t>
            </w:r>
          </w:p>
        </w:tc>
        <w:tc>
          <w:tcPr>
            <w:tcW w:w="6503" w:type="dxa"/>
          </w:tcPr>
          <w:p w:rsidR="008B3FD7" w:rsidRPr="00184F4B" w:rsidRDefault="008B3FD7" w:rsidP="005D42C1">
            <w:r w:rsidRPr="00184F4B">
              <w:t xml:space="preserve">Численность /удельный вес численности педагогических работников </w:t>
            </w:r>
            <w:r w:rsidR="003078FF" w:rsidRPr="00184F4B">
              <w:t xml:space="preserve">в </w:t>
            </w:r>
            <w:r w:rsidRPr="00184F4B">
              <w:t xml:space="preserve">общей численности педагогических работников в возрасте до 30 лет </w:t>
            </w:r>
          </w:p>
        </w:tc>
        <w:tc>
          <w:tcPr>
            <w:tcW w:w="3579" w:type="dxa"/>
          </w:tcPr>
          <w:p w:rsidR="008B3FD7" w:rsidRPr="00184F4B" w:rsidRDefault="00A10308" w:rsidP="00D22749">
            <w:r w:rsidRPr="00184F4B">
              <w:t>6</w:t>
            </w:r>
            <w:r w:rsidR="008B3FD7" w:rsidRPr="00184F4B">
              <w:t xml:space="preserve">чел  </w:t>
            </w:r>
            <w:r w:rsidRPr="00184F4B">
              <w:t>11,8</w:t>
            </w:r>
            <w:r w:rsidR="008B3FD7" w:rsidRPr="00184F4B">
              <w:t xml:space="preserve"> %</w:t>
            </w:r>
          </w:p>
        </w:tc>
      </w:tr>
      <w:tr w:rsidR="003078FF" w:rsidRPr="00184F4B" w:rsidTr="005D42C1">
        <w:trPr>
          <w:trHeight w:val="266"/>
        </w:trPr>
        <w:tc>
          <w:tcPr>
            <w:tcW w:w="835" w:type="dxa"/>
          </w:tcPr>
          <w:p w:rsidR="003078FF" w:rsidRPr="00184F4B" w:rsidRDefault="003078FF" w:rsidP="005D42C1">
            <w:r w:rsidRPr="00184F4B">
              <w:t>1.20.</w:t>
            </w:r>
          </w:p>
        </w:tc>
        <w:tc>
          <w:tcPr>
            <w:tcW w:w="6503" w:type="dxa"/>
          </w:tcPr>
          <w:p w:rsidR="003078FF" w:rsidRPr="00184F4B" w:rsidRDefault="003078FF" w:rsidP="008B3FD7">
            <w:r w:rsidRPr="00184F4B">
              <w:t>Численность /удельный вес численности педагогических работников в общей численности педагогических работников в возрасте до 55 лет</w:t>
            </w:r>
          </w:p>
        </w:tc>
        <w:tc>
          <w:tcPr>
            <w:tcW w:w="3579" w:type="dxa"/>
          </w:tcPr>
          <w:p w:rsidR="003078FF" w:rsidRPr="00184F4B" w:rsidRDefault="00A10308" w:rsidP="00D22749">
            <w:r w:rsidRPr="00184F4B">
              <w:t>24</w:t>
            </w:r>
            <w:r w:rsidR="003078FF" w:rsidRPr="00184F4B">
              <w:t xml:space="preserve">чел </w:t>
            </w:r>
            <w:r w:rsidRPr="00184F4B">
              <w:t xml:space="preserve"> 47</w:t>
            </w:r>
            <w:r w:rsidR="003078FF" w:rsidRPr="00184F4B">
              <w:t xml:space="preserve">  %</w:t>
            </w:r>
          </w:p>
        </w:tc>
      </w:tr>
      <w:tr w:rsidR="003078FF" w:rsidRPr="00184F4B" w:rsidTr="005D42C1">
        <w:trPr>
          <w:trHeight w:val="266"/>
        </w:trPr>
        <w:tc>
          <w:tcPr>
            <w:tcW w:w="835" w:type="dxa"/>
          </w:tcPr>
          <w:p w:rsidR="003078FF" w:rsidRPr="00184F4B" w:rsidRDefault="003078FF" w:rsidP="005D42C1">
            <w:r w:rsidRPr="00184F4B">
              <w:t>1.21.</w:t>
            </w:r>
          </w:p>
        </w:tc>
        <w:tc>
          <w:tcPr>
            <w:tcW w:w="6503" w:type="dxa"/>
          </w:tcPr>
          <w:p w:rsidR="003078FF" w:rsidRPr="00184F4B" w:rsidRDefault="003078FF" w:rsidP="005D42C1">
            <w:r w:rsidRPr="00184F4B">
              <w:t>Численность 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3579" w:type="dxa"/>
          </w:tcPr>
          <w:p w:rsidR="003078FF" w:rsidRPr="00184F4B" w:rsidRDefault="00A10308" w:rsidP="00D22749">
            <w:r w:rsidRPr="00184F4B">
              <w:t>51</w:t>
            </w:r>
            <w:r w:rsidR="003078FF" w:rsidRPr="00184F4B">
              <w:t xml:space="preserve">чел </w:t>
            </w:r>
            <w:r w:rsidRPr="00184F4B">
              <w:t xml:space="preserve"> 100</w:t>
            </w:r>
            <w:r w:rsidR="003078FF" w:rsidRPr="00184F4B">
              <w:t xml:space="preserve">  %</w:t>
            </w:r>
          </w:p>
        </w:tc>
      </w:tr>
      <w:tr w:rsidR="003078FF" w:rsidRPr="00184F4B" w:rsidTr="005D42C1">
        <w:trPr>
          <w:trHeight w:val="266"/>
        </w:trPr>
        <w:tc>
          <w:tcPr>
            <w:tcW w:w="835" w:type="dxa"/>
          </w:tcPr>
          <w:p w:rsidR="003078FF" w:rsidRPr="00184F4B" w:rsidRDefault="003078FF" w:rsidP="005D42C1">
            <w:r w:rsidRPr="00184F4B">
              <w:t>1.22.</w:t>
            </w:r>
          </w:p>
        </w:tc>
        <w:tc>
          <w:tcPr>
            <w:tcW w:w="6503" w:type="dxa"/>
          </w:tcPr>
          <w:p w:rsidR="003078FF" w:rsidRPr="00184F4B" w:rsidRDefault="003078FF" w:rsidP="005D42C1">
            <w:r w:rsidRPr="00184F4B">
              <w:t xml:space="preserve">Численность/удельной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 </w:t>
            </w:r>
          </w:p>
        </w:tc>
        <w:tc>
          <w:tcPr>
            <w:tcW w:w="3579" w:type="dxa"/>
          </w:tcPr>
          <w:p w:rsidR="003078FF" w:rsidRPr="00184F4B" w:rsidRDefault="00A10308" w:rsidP="00D22749">
            <w:r w:rsidRPr="00184F4B">
              <w:t xml:space="preserve">20чел </w:t>
            </w:r>
            <w:r w:rsidR="00E704AB" w:rsidRPr="00184F4B">
              <w:t xml:space="preserve"> </w:t>
            </w:r>
            <w:r w:rsidRPr="00184F4B">
              <w:t>39</w:t>
            </w:r>
            <w:r w:rsidR="00E704AB" w:rsidRPr="00184F4B">
              <w:t>%</w:t>
            </w:r>
          </w:p>
        </w:tc>
      </w:tr>
      <w:tr w:rsidR="00E704AB" w:rsidRPr="00184F4B" w:rsidTr="005D42C1">
        <w:trPr>
          <w:trHeight w:val="266"/>
        </w:trPr>
        <w:tc>
          <w:tcPr>
            <w:tcW w:w="835" w:type="dxa"/>
          </w:tcPr>
          <w:p w:rsidR="00E704AB" w:rsidRPr="00184F4B" w:rsidRDefault="00E704AB" w:rsidP="005D42C1">
            <w:r w:rsidRPr="00184F4B">
              <w:t>1.23</w:t>
            </w:r>
          </w:p>
        </w:tc>
        <w:tc>
          <w:tcPr>
            <w:tcW w:w="6503" w:type="dxa"/>
          </w:tcPr>
          <w:p w:rsidR="00E704AB" w:rsidRPr="00184F4B" w:rsidRDefault="00E704AB" w:rsidP="005D42C1">
            <w:r w:rsidRPr="00184F4B">
              <w:t>Количество публикаций, подготовительных педагогическими работниками образовательной организации:</w:t>
            </w:r>
          </w:p>
        </w:tc>
        <w:tc>
          <w:tcPr>
            <w:tcW w:w="3579" w:type="dxa"/>
          </w:tcPr>
          <w:p w:rsidR="00E704AB" w:rsidRPr="00184F4B" w:rsidRDefault="00A10308" w:rsidP="00D22749">
            <w:r w:rsidRPr="00184F4B">
              <w:t>2 чел</w:t>
            </w:r>
            <w:r w:rsidR="004914A5">
              <w:t xml:space="preserve"> 3.9</w:t>
            </w:r>
            <w:r w:rsidR="00E704AB" w:rsidRPr="00184F4B">
              <w:t xml:space="preserve"> %</w:t>
            </w:r>
          </w:p>
        </w:tc>
      </w:tr>
      <w:tr w:rsidR="00E704AB" w:rsidRPr="00184F4B" w:rsidTr="005D42C1">
        <w:trPr>
          <w:trHeight w:val="266"/>
        </w:trPr>
        <w:tc>
          <w:tcPr>
            <w:tcW w:w="835" w:type="dxa"/>
          </w:tcPr>
          <w:p w:rsidR="00E704AB" w:rsidRPr="00184F4B" w:rsidRDefault="00E704AB" w:rsidP="005D42C1">
            <w:r w:rsidRPr="00184F4B">
              <w:t>1.23.1</w:t>
            </w:r>
          </w:p>
        </w:tc>
        <w:tc>
          <w:tcPr>
            <w:tcW w:w="6503" w:type="dxa"/>
          </w:tcPr>
          <w:p w:rsidR="00E704AB" w:rsidRPr="00184F4B" w:rsidRDefault="00E704AB" w:rsidP="005D42C1">
            <w:r w:rsidRPr="00184F4B">
              <w:t>за 3 года</w:t>
            </w:r>
          </w:p>
        </w:tc>
        <w:tc>
          <w:tcPr>
            <w:tcW w:w="3579" w:type="dxa"/>
          </w:tcPr>
          <w:p w:rsidR="00E704AB" w:rsidRPr="00184F4B" w:rsidRDefault="004914A5" w:rsidP="00D22749">
            <w:r>
              <w:t xml:space="preserve">2 </w:t>
            </w:r>
            <w:r w:rsidR="00E704AB" w:rsidRPr="00184F4B">
              <w:t>единиц</w:t>
            </w:r>
          </w:p>
        </w:tc>
      </w:tr>
      <w:tr w:rsidR="00E704AB" w:rsidRPr="00184F4B" w:rsidTr="005D42C1">
        <w:trPr>
          <w:trHeight w:val="266"/>
        </w:trPr>
        <w:tc>
          <w:tcPr>
            <w:tcW w:w="835" w:type="dxa"/>
          </w:tcPr>
          <w:p w:rsidR="00E704AB" w:rsidRPr="00184F4B" w:rsidRDefault="00E704AB" w:rsidP="005D42C1">
            <w:r w:rsidRPr="00184F4B">
              <w:t>1.23.2</w:t>
            </w:r>
          </w:p>
        </w:tc>
        <w:tc>
          <w:tcPr>
            <w:tcW w:w="6503" w:type="dxa"/>
          </w:tcPr>
          <w:p w:rsidR="00E704AB" w:rsidRPr="00184F4B" w:rsidRDefault="00E704AB" w:rsidP="005D42C1">
            <w:r w:rsidRPr="00184F4B">
              <w:t>за отчетный период</w:t>
            </w:r>
          </w:p>
        </w:tc>
        <w:tc>
          <w:tcPr>
            <w:tcW w:w="3579" w:type="dxa"/>
          </w:tcPr>
          <w:p w:rsidR="00E704AB" w:rsidRPr="00184F4B" w:rsidRDefault="004914A5" w:rsidP="00D22749">
            <w:r>
              <w:t xml:space="preserve">2 </w:t>
            </w:r>
            <w:r w:rsidR="00E704AB" w:rsidRPr="00184F4B">
              <w:t>единиц</w:t>
            </w:r>
          </w:p>
        </w:tc>
      </w:tr>
      <w:tr w:rsidR="00E704AB" w:rsidRPr="00184F4B" w:rsidTr="005D42C1">
        <w:trPr>
          <w:trHeight w:val="266"/>
        </w:trPr>
        <w:tc>
          <w:tcPr>
            <w:tcW w:w="835" w:type="dxa"/>
          </w:tcPr>
          <w:p w:rsidR="00E704AB" w:rsidRPr="00184F4B" w:rsidRDefault="00E704AB" w:rsidP="005D42C1">
            <w:r w:rsidRPr="00184F4B">
              <w:t>1.24</w:t>
            </w:r>
          </w:p>
        </w:tc>
        <w:tc>
          <w:tcPr>
            <w:tcW w:w="6503" w:type="dxa"/>
          </w:tcPr>
          <w:p w:rsidR="00E704AB" w:rsidRPr="00184F4B" w:rsidRDefault="00E704AB" w:rsidP="005D42C1">
            <w:r w:rsidRPr="00184F4B"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3579" w:type="dxa"/>
          </w:tcPr>
          <w:p w:rsidR="00E704AB" w:rsidRPr="00184F4B" w:rsidRDefault="00E704AB" w:rsidP="00D22749">
            <w:r w:rsidRPr="00184F4B">
              <w:t>да/нет</w:t>
            </w:r>
          </w:p>
          <w:p w:rsidR="00A10308" w:rsidRPr="00184F4B" w:rsidRDefault="00A10308" w:rsidP="00D22749">
            <w:pPr>
              <w:rPr>
                <w:b/>
              </w:rPr>
            </w:pPr>
            <w:r w:rsidRPr="00184F4B">
              <w:rPr>
                <w:b/>
              </w:rPr>
              <w:t>НЕТ</w:t>
            </w:r>
          </w:p>
        </w:tc>
      </w:tr>
      <w:tr w:rsidR="00E704AB" w:rsidRPr="00184F4B" w:rsidTr="005D42C1">
        <w:trPr>
          <w:trHeight w:val="266"/>
        </w:trPr>
        <w:tc>
          <w:tcPr>
            <w:tcW w:w="835" w:type="dxa"/>
          </w:tcPr>
          <w:p w:rsidR="00E704AB" w:rsidRPr="00184F4B" w:rsidRDefault="00E704AB" w:rsidP="005D42C1">
            <w:pPr>
              <w:rPr>
                <w:b/>
              </w:rPr>
            </w:pPr>
            <w:r w:rsidRPr="00184F4B">
              <w:rPr>
                <w:b/>
              </w:rPr>
              <w:t xml:space="preserve">2 </w:t>
            </w:r>
          </w:p>
        </w:tc>
        <w:tc>
          <w:tcPr>
            <w:tcW w:w="6503" w:type="dxa"/>
          </w:tcPr>
          <w:p w:rsidR="00E704AB" w:rsidRPr="00184F4B" w:rsidRDefault="00E704AB" w:rsidP="005D42C1">
            <w:pPr>
              <w:rPr>
                <w:b/>
              </w:rPr>
            </w:pPr>
            <w:r w:rsidRPr="00184F4B">
              <w:rPr>
                <w:b/>
              </w:rPr>
              <w:t>Инфраструктура</w:t>
            </w:r>
          </w:p>
        </w:tc>
        <w:tc>
          <w:tcPr>
            <w:tcW w:w="3579" w:type="dxa"/>
          </w:tcPr>
          <w:p w:rsidR="00E704AB" w:rsidRPr="00184F4B" w:rsidRDefault="00E704AB" w:rsidP="00D22749"/>
        </w:tc>
      </w:tr>
      <w:tr w:rsidR="00235A6D" w:rsidRPr="00184F4B" w:rsidTr="005D42C1">
        <w:trPr>
          <w:trHeight w:val="266"/>
        </w:trPr>
        <w:tc>
          <w:tcPr>
            <w:tcW w:w="835" w:type="dxa"/>
          </w:tcPr>
          <w:p w:rsidR="00235A6D" w:rsidRPr="00184F4B" w:rsidRDefault="00235A6D" w:rsidP="005D42C1">
            <w:r w:rsidRPr="00184F4B">
              <w:t>2.1.</w:t>
            </w:r>
          </w:p>
        </w:tc>
        <w:tc>
          <w:tcPr>
            <w:tcW w:w="6503" w:type="dxa"/>
          </w:tcPr>
          <w:p w:rsidR="00235A6D" w:rsidRPr="00184F4B" w:rsidRDefault="00235A6D" w:rsidP="005D42C1">
            <w:r w:rsidRPr="00184F4B">
              <w:t>Количество компьютеров в расчете на одного учащегося</w:t>
            </w:r>
          </w:p>
        </w:tc>
        <w:tc>
          <w:tcPr>
            <w:tcW w:w="3579" w:type="dxa"/>
          </w:tcPr>
          <w:p w:rsidR="00235A6D" w:rsidRPr="00184F4B" w:rsidRDefault="008477BD">
            <w:r>
              <w:t>0,013</w:t>
            </w:r>
            <w:r w:rsidR="00A10308" w:rsidRPr="00184F4B">
              <w:t xml:space="preserve"> </w:t>
            </w:r>
            <w:r w:rsidR="00235A6D" w:rsidRPr="00184F4B">
              <w:t>единица</w:t>
            </w:r>
          </w:p>
        </w:tc>
      </w:tr>
      <w:tr w:rsidR="00235A6D" w:rsidRPr="00184F4B" w:rsidTr="005D42C1">
        <w:trPr>
          <w:trHeight w:val="266"/>
        </w:trPr>
        <w:tc>
          <w:tcPr>
            <w:tcW w:w="835" w:type="dxa"/>
          </w:tcPr>
          <w:p w:rsidR="00235A6D" w:rsidRPr="00184F4B" w:rsidRDefault="00235A6D" w:rsidP="005D42C1">
            <w:r w:rsidRPr="00184F4B">
              <w:t>2.2.</w:t>
            </w:r>
          </w:p>
        </w:tc>
        <w:tc>
          <w:tcPr>
            <w:tcW w:w="6503" w:type="dxa"/>
          </w:tcPr>
          <w:p w:rsidR="00235A6D" w:rsidRPr="00184F4B" w:rsidRDefault="00235A6D" w:rsidP="005D42C1">
            <w:r w:rsidRPr="00184F4B"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3579" w:type="dxa"/>
          </w:tcPr>
          <w:p w:rsidR="00235A6D" w:rsidRPr="00184F4B" w:rsidRDefault="00327280" w:rsidP="008477BD">
            <w:r w:rsidRPr="00184F4B">
              <w:t>Е</w:t>
            </w:r>
            <w:r w:rsidR="00235A6D" w:rsidRPr="00184F4B">
              <w:t>диница</w:t>
            </w:r>
            <w:r w:rsidRPr="00184F4B">
              <w:t xml:space="preserve"> 2</w:t>
            </w:r>
            <w:r w:rsidR="008477BD">
              <w:t>7</w:t>
            </w:r>
          </w:p>
        </w:tc>
      </w:tr>
      <w:tr w:rsidR="00235A6D" w:rsidRPr="00184F4B" w:rsidTr="005D42C1">
        <w:trPr>
          <w:trHeight w:val="266"/>
        </w:trPr>
        <w:tc>
          <w:tcPr>
            <w:tcW w:w="835" w:type="dxa"/>
          </w:tcPr>
          <w:p w:rsidR="00235A6D" w:rsidRPr="00184F4B" w:rsidRDefault="00235A6D" w:rsidP="005D42C1">
            <w:r w:rsidRPr="00184F4B">
              <w:t>2.2.1.</w:t>
            </w:r>
          </w:p>
        </w:tc>
        <w:tc>
          <w:tcPr>
            <w:tcW w:w="6503" w:type="dxa"/>
          </w:tcPr>
          <w:p w:rsidR="00235A6D" w:rsidRPr="00184F4B" w:rsidRDefault="00235A6D" w:rsidP="005D42C1">
            <w:r w:rsidRPr="00184F4B">
              <w:t>Учебный класс</w:t>
            </w:r>
          </w:p>
        </w:tc>
        <w:tc>
          <w:tcPr>
            <w:tcW w:w="3579" w:type="dxa"/>
          </w:tcPr>
          <w:p w:rsidR="00235A6D" w:rsidRPr="00184F4B" w:rsidRDefault="00327280" w:rsidP="008477BD">
            <w:r w:rsidRPr="00184F4B">
              <w:t>Е</w:t>
            </w:r>
            <w:r w:rsidR="00235A6D" w:rsidRPr="00184F4B">
              <w:t>диница</w:t>
            </w:r>
            <w:r w:rsidRPr="00184F4B">
              <w:t xml:space="preserve"> 2</w:t>
            </w:r>
            <w:r w:rsidR="008477BD">
              <w:t>4</w:t>
            </w:r>
          </w:p>
        </w:tc>
      </w:tr>
      <w:tr w:rsidR="00235A6D" w:rsidRPr="00184F4B" w:rsidTr="005D42C1">
        <w:trPr>
          <w:trHeight w:val="266"/>
        </w:trPr>
        <w:tc>
          <w:tcPr>
            <w:tcW w:w="835" w:type="dxa"/>
          </w:tcPr>
          <w:p w:rsidR="00235A6D" w:rsidRPr="00184F4B" w:rsidRDefault="00235A6D" w:rsidP="005D42C1">
            <w:r w:rsidRPr="00184F4B">
              <w:t>2.2.2.</w:t>
            </w:r>
          </w:p>
        </w:tc>
        <w:tc>
          <w:tcPr>
            <w:tcW w:w="6503" w:type="dxa"/>
          </w:tcPr>
          <w:p w:rsidR="00235A6D" w:rsidRPr="00184F4B" w:rsidRDefault="00235A6D" w:rsidP="005D42C1">
            <w:r w:rsidRPr="00184F4B">
              <w:t>мастерская</w:t>
            </w:r>
          </w:p>
        </w:tc>
        <w:tc>
          <w:tcPr>
            <w:tcW w:w="3579" w:type="dxa"/>
          </w:tcPr>
          <w:p w:rsidR="00235A6D" w:rsidRPr="00184F4B" w:rsidRDefault="00327280">
            <w:r w:rsidRPr="00184F4B">
              <w:t>Е</w:t>
            </w:r>
            <w:r w:rsidR="00235A6D" w:rsidRPr="00184F4B">
              <w:t>диница</w:t>
            </w:r>
            <w:r w:rsidRPr="00184F4B">
              <w:t xml:space="preserve"> 1</w:t>
            </w:r>
          </w:p>
        </w:tc>
      </w:tr>
      <w:tr w:rsidR="00235A6D" w:rsidRPr="00184F4B" w:rsidTr="005D42C1">
        <w:trPr>
          <w:trHeight w:val="266"/>
        </w:trPr>
        <w:tc>
          <w:tcPr>
            <w:tcW w:w="835" w:type="dxa"/>
          </w:tcPr>
          <w:p w:rsidR="00235A6D" w:rsidRPr="00184F4B" w:rsidRDefault="00235A6D" w:rsidP="005D42C1">
            <w:r w:rsidRPr="00184F4B">
              <w:t>2.3.</w:t>
            </w:r>
          </w:p>
        </w:tc>
        <w:tc>
          <w:tcPr>
            <w:tcW w:w="6503" w:type="dxa"/>
          </w:tcPr>
          <w:p w:rsidR="00235A6D" w:rsidRPr="00184F4B" w:rsidRDefault="00235A6D" w:rsidP="005D42C1">
            <w:r w:rsidRPr="00184F4B">
              <w:t xml:space="preserve">Количество помещений для организации </w:t>
            </w:r>
            <w:proofErr w:type="spellStart"/>
            <w:r w:rsidRPr="00184F4B">
              <w:t>досуговой</w:t>
            </w:r>
            <w:proofErr w:type="spellEnd"/>
            <w:r w:rsidRPr="00184F4B">
              <w:t xml:space="preserve"> деятельности </w:t>
            </w:r>
            <w:r w:rsidRPr="00184F4B">
              <w:lastRenderedPageBreak/>
              <w:t>учащихся, в том числе:</w:t>
            </w:r>
          </w:p>
        </w:tc>
        <w:tc>
          <w:tcPr>
            <w:tcW w:w="3579" w:type="dxa"/>
          </w:tcPr>
          <w:p w:rsidR="00235A6D" w:rsidRPr="00184F4B" w:rsidRDefault="00327280" w:rsidP="00327280">
            <w:r w:rsidRPr="00184F4B">
              <w:lastRenderedPageBreak/>
              <w:t>Е</w:t>
            </w:r>
            <w:r w:rsidR="00235A6D" w:rsidRPr="00184F4B">
              <w:t>диница</w:t>
            </w:r>
            <w:r w:rsidRPr="00184F4B">
              <w:t xml:space="preserve"> 1</w:t>
            </w:r>
          </w:p>
        </w:tc>
      </w:tr>
      <w:tr w:rsidR="00235A6D" w:rsidRPr="00184F4B" w:rsidTr="005D42C1">
        <w:trPr>
          <w:trHeight w:val="266"/>
        </w:trPr>
        <w:tc>
          <w:tcPr>
            <w:tcW w:w="835" w:type="dxa"/>
          </w:tcPr>
          <w:p w:rsidR="00235A6D" w:rsidRPr="00184F4B" w:rsidRDefault="00235A6D" w:rsidP="005D42C1">
            <w:r w:rsidRPr="00184F4B">
              <w:lastRenderedPageBreak/>
              <w:t>2.3.1.</w:t>
            </w:r>
          </w:p>
        </w:tc>
        <w:tc>
          <w:tcPr>
            <w:tcW w:w="6503" w:type="dxa"/>
          </w:tcPr>
          <w:p w:rsidR="00235A6D" w:rsidRPr="00184F4B" w:rsidRDefault="00235A6D" w:rsidP="005D42C1">
            <w:r w:rsidRPr="00184F4B">
              <w:t>актовый зал</w:t>
            </w:r>
          </w:p>
        </w:tc>
        <w:tc>
          <w:tcPr>
            <w:tcW w:w="3579" w:type="dxa"/>
          </w:tcPr>
          <w:p w:rsidR="00235A6D" w:rsidRPr="00184F4B" w:rsidRDefault="00327280" w:rsidP="00327280">
            <w:r w:rsidRPr="00184F4B">
              <w:t>Е</w:t>
            </w:r>
            <w:r w:rsidR="00235A6D" w:rsidRPr="00184F4B">
              <w:t>диница</w:t>
            </w:r>
          </w:p>
        </w:tc>
      </w:tr>
      <w:tr w:rsidR="00235A6D" w:rsidRPr="00184F4B" w:rsidTr="005D42C1">
        <w:trPr>
          <w:trHeight w:val="266"/>
        </w:trPr>
        <w:tc>
          <w:tcPr>
            <w:tcW w:w="835" w:type="dxa"/>
          </w:tcPr>
          <w:p w:rsidR="00235A6D" w:rsidRPr="00184F4B" w:rsidRDefault="00235A6D" w:rsidP="005D42C1">
            <w:r w:rsidRPr="00184F4B">
              <w:t>2.3.2.</w:t>
            </w:r>
          </w:p>
        </w:tc>
        <w:tc>
          <w:tcPr>
            <w:tcW w:w="6503" w:type="dxa"/>
          </w:tcPr>
          <w:p w:rsidR="00235A6D" w:rsidRPr="00184F4B" w:rsidRDefault="00235A6D" w:rsidP="005D42C1">
            <w:r w:rsidRPr="00184F4B">
              <w:t>Концертный зал</w:t>
            </w:r>
          </w:p>
        </w:tc>
        <w:tc>
          <w:tcPr>
            <w:tcW w:w="3579" w:type="dxa"/>
          </w:tcPr>
          <w:p w:rsidR="00235A6D" w:rsidRPr="00184F4B" w:rsidRDefault="00A10308">
            <w:r w:rsidRPr="00184F4B">
              <w:t>1 единица</w:t>
            </w:r>
          </w:p>
        </w:tc>
      </w:tr>
    </w:tbl>
    <w:p w:rsidR="002E77DE" w:rsidRPr="00184F4B" w:rsidRDefault="002E77DE"/>
    <w:tbl>
      <w:tblPr>
        <w:tblStyle w:val="a3"/>
        <w:tblW w:w="0" w:type="auto"/>
        <w:tblLook w:val="04A0"/>
      </w:tblPr>
      <w:tblGrid>
        <w:gridCol w:w="817"/>
        <w:gridCol w:w="6521"/>
        <w:gridCol w:w="3344"/>
      </w:tblGrid>
      <w:tr w:rsidR="00235A6D" w:rsidRPr="00184F4B" w:rsidTr="00235A6D">
        <w:tc>
          <w:tcPr>
            <w:tcW w:w="817" w:type="dxa"/>
          </w:tcPr>
          <w:p w:rsidR="00235A6D" w:rsidRPr="00184F4B" w:rsidRDefault="00235A6D">
            <w:r w:rsidRPr="00184F4B">
              <w:t>2.3.3.</w:t>
            </w:r>
          </w:p>
        </w:tc>
        <w:tc>
          <w:tcPr>
            <w:tcW w:w="6521" w:type="dxa"/>
          </w:tcPr>
          <w:p w:rsidR="00235A6D" w:rsidRPr="00184F4B" w:rsidRDefault="00235A6D">
            <w:r w:rsidRPr="00184F4B">
              <w:t xml:space="preserve">игровое помещение </w:t>
            </w:r>
          </w:p>
        </w:tc>
        <w:tc>
          <w:tcPr>
            <w:tcW w:w="3344" w:type="dxa"/>
          </w:tcPr>
          <w:p w:rsidR="00235A6D" w:rsidRPr="00184F4B" w:rsidRDefault="00235A6D">
            <w:r w:rsidRPr="00184F4B">
              <w:t>единица</w:t>
            </w:r>
          </w:p>
        </w:tc>
      </w:tr>
      <w:tr w:rsidR="00235A6D" w:rsidRPr="00184F4B" w:rsidTr="00235A6D">
        <w:tc>
          <w:tcPr>
            <w:tcW w:w="817" w:type="dxa"/>
          </w:tcPr>
          <w:p w:rsidR="00235A6D" w:rsidRPr="00184F4B" w:rsidRDefault="00235A6D">
            <w:r w:rsidRPr="00184F4B">
              <w:t>2.4.</w:t>
            </w:r>
          </w:p>
        </w:tc>
        <w:tc>
          <w:tcPr>
            <w:tcW w:w="6521" w:type="dxa"/>
          </w:tcPr>
          <w:p w:rsidR="00235A6D" w:rsidRPr="00184F4B" w:rsidRDefault="00235A6D">
            <w:r w:rsidRPr="00184F4B">
              <w:t>Наличие загородных оздоровительных лагерей, без отдыха</w:t>
            </w:r>
          </w:p>
        </w:tc>
        <w:tc>
          <w:tcPr>
            <w:tcW w:w="3344" w:type="dxa"/>
          </w:tcPr>
          <w:p w:rsidR="00235A6D" w:rsidRPr="00184F4B" w:rsidRDefault="00235A6D">
            <w:r w:rsidRPr="00184F4B">
              <w:t>да/</w:t>
            </w:r>
            <w:r w:rsidRPr="00184F4B">
              <w:rPr>
                <w:b/>
                <w:u w:val="single"/>
              </w:rPr>
              <w:t>нет</w:t>
            </w:r>
          </w:p>
        </w:tc>
      </w:tr>
      <w:tr w:rsidR="000E5B4E" w:rsidRPr="00184F4B" w:rsidTr="00235A6D">
        <w:tc>
          <w:tcPr>
            <w:tcW w:w="817" w:type="dxa"/>
          </w:tcPr>
          <w:p w:rsidR="000E5B4E" w:rsidRPr="00184F4B" w:rsidRDefault="000E5B4E">
            <w:r w:rsidRPr="00184F4B">
              <w:t>2.5</w:t>
            </w:r>
          </w:p>
        </w:tc>
        <w:tc>
          <w:tcPr>
            <w:tcW w:w="6521" w:type="dxa"/>
          </w:tcPr>
          <w:p w:rsidR="000E5B4E" w:rsidRPr="00184F4B" w:rsidRDefault="000E5B4E">
            <w:r w:rsidRPr="00184F4B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344" w:type="dxa"/>
          </w:tcPr>
          <w:p w:rsidR="000E5B4E" w:rsidRPr="00184F4B" w:rsidRDefault="000E5B4E">
            <w:r w:rsidRPr="00184F4B">
              <w:rPr>
                <w:b/>
                <w:u w:val="single"/>
              </w:rPr>
              <w:t>да</w:t>
            </w:r>
            <w:r w:rsidRPr="00184F4B">
              <w:t>/нет</w:t>
            </w:r>
          </w:p>
        </w:tc>
      </w:tr>
      <w:tr w:rsidR="000E5B4E" w:rsidRPr="00184F4B" w:rsidTr="00235A6D">
        <w:tc>
          <w:tcPr>
            <w:tcW w:w="817" w:type="dxa"/>
          </w:tcPr>
          <w:p w:rsidR="000E5B4E" w:rsidRPr="00184F4B" w:rsidRDefault="000E5B4E">
            <w:r w:rsidRPr="00184F4B">
              <w:t>2.6.</w:t>
            </w:r>
          </w:p>
        </w:tc>
        <w:tc>
          <w:tcPr>
            <w:tcW w:w="6521" w:type="dxa"/>
          </w:tcPr>
          <w:p w:rsidR="000E5B4E" w:rsidRPr="00184F4B" w:rsidRDefault="000E5B4E">
            <w:r w:rsidRPr="00184F4B">
              <w:t>Наличие читального зала библиотеки, в том числе:</w:t>
            </w:r>
          </w:p>
        </w:tc>
        <w:tc>
          <w:tcPr>
            <w:tcW w:w="3344" w:type="dxa"/>
          </w:tcPr>
          <w:p w:rsidR="000E5B4E" w:rsidRPr="00184F4B" w:rsidRDefault="000E5B4E">
            <w:r w:rsidRPr="00184F4B">
              <w:rPr>
                <w:b/>
                <w:u w:val="single"/>
              </w:rPr>
              <w:t>да</w:t>
            </w:r>
            <w:r w:rsidRPr="00184F4B">
              <w:t>/нет</w:t>
            </w:r>
          </w:p>
        </w:tc>
      </w:tr>
      <w:tr w:rsidR="000E5B4E" w:rsidRPr="00184F4B" w:rsidTr="00235A6D">
        <w:tc>
          <w:tcPr>
            <w:tcW w:w="817" w:type="dxa"/>
          </w:tcPr>
          <w:p w:rsidR="000E5B4E" w:rsidRPr="00184F4B" w:rsidRDefault="000E5B4E">
            <w:r w:rsidRPr="00184F4B">
              <w:t>2.6.1.</w:t>
            </w:r>
          </w:p>
        </w:tc>
        <w:tc>
          <w:tcPr>
            <w:tcW w:w="6521" w:type="dxa"/>
          </w:tcPr>
          <w:p w:rsidR="000E5B4E" w:rsidRPr="00184F4B" w:rsidRDefault="000E5B4E">
            <w:r w:rsidRPr="00184F4B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3344" w:type="dxa"/>
          </w:tcPr>
          <w:p w:rsidR="000E5B4E" w:rsidRPr="00184F4B" w:rsidRDefault="000E5B4E">
            <w:r w:rsidRPr="00184F4B">
              <w:rPr>
                <w:b/>
                <w:u w:val="single"/>
              </w:rPr>
              <w:t>да</w:t>
            </w:r>
            <w:r w:rsidRPr="00184F4B">
              <w:t>/нет</w:t>
            </w:r>
          </w:p>
        </w:tc>
      </w:tr>
      <w:tr w:rsidR="000E5B4E" w:rsidRPr="00184F4B" w:rsidTr="00235A6D">
        <w:tc>
          <w:tcPr>
            <w:tcW w:w="817" w:type="dxa"/>
          </w:tcPr>
          <w:p w:rsidR="000E5B4E" w:rsidRPr="00184F4B" w:rsidRDefault="000E5B4E">
            <w:r w:rsidRPr="00184F4B">
              <w:t>2.6.2.</w:t>
            </w:r>
          </w:p>
        </w:tc>
        <w:tc>
          <w:tcPr>
            <w:tcW w:w="6521" w:type="dxa"/>
          </w:tcPr>
          <w:p w:rsidR="000E5B4E" w:rsidRPr="00184F4B" w:rsidRDefault="000E5B4E">
            <w:r w:rsidRPr="00184F4B">
              <w:t xml:space="preserve">с </w:t>
            </w:r>
            <w:proofErr w:type="spellStart"/>
            <w:r w:rsidRPr="00184F4B">
              <w:t>медиатекой</w:t>
            </w:r>
            <w:proofErr w:type="spellEnd"/>
            <w:r w:rsidRPr="00184F4B">
              <w:t xml:space="preserve"> </w:t>
            </w:r>
          </w:p>
        </w:tc>
        <w:tc>
          <w:tcPr>
            <w:tcW w:w="3344" w:type="dxa"/>
          </w:tcPr>
          <w:p w:rsidR="000E5B4E" w:rsidRPr="00184F4B" w:rsidRDefault="000E5B4E">
            <w:r w:rsidRPr="00184F4B">
              <w:rPr>
                <w:b/>
                <w:u w:val="single"/>
              </w:rPr>
              <w:t>да/</w:t>
            </w:r>
            <w:r w:rsidRPr="00184F4B">
              <w:t>нет</w:t>
            </w:r>
          </w:p>
        </w:tc>
      </w:tr>
      <w:tr w:rsidR="000E5B4E" w:rsidRPr="00184F4B" w:rsidTr="00235A6D">
        <w:tc>
          <w:tcPr>
            <w:tcW w:w="817" w:type="dxa"/>
          </w:tcPr>
          <w:p w:rsidR="000E5B4E" w:rsidRPr="00184F4B" w:rsidRDefault="000E5B4E">
            <w:r w:rsidRPr="00184F4B">
              <w:t>2.6.3.</w:t>
            </w:r>
          </w:p>
        </w:tc>
        <w:tc>
          <w:tcPr>
            <w:tcW w:w="6521" w:type="dxa"/>
          </w:tcPr>
          <w:p w:rsidR="000E5B4E" w:rsidRPr="00184F4B" w:rsidRDefault="000E5B4E">
            <w:r w:rsidRPr="00184F4B">
              <w:t xml:space="preserve">Оснащенного средствами сканирования и распознания текстов </w:t>
            </w:r>
          </w:p>
        </w:tc>
        <w:tc>
          <w:tcPr>
            <w:tcW w:w="3344" w:type="dxa"/>
          </w:tcPr>
          <w:p w:rsidR="000E5B4E" w:rsidRPr="00184F4B" w:rsidRDefault="000E5B4E">
            <w:r w:rsidRPr="00184F4B">
              <w:rPr>
                <w:b/>
                <w:u w:val="single"/>
              </w:rPr>
              <w:t>да</w:t>
            </w:r>
            <w:r w:rsidRPr="00184F4B">
              <w:t>/нет</w:t>
            </w:r>
          </w:p>
        </w:tc>
      </w:tr>
      <w:tr w:rsidR="000E5B4E" w:rsidRPr="00184F4B" w:rsidTr="00235A6D">
        <w:tc>
          <w:tcPr>
            <w:tcW w:w="817" w:type="dxa"/>
          </w:tcPr>
          <w:p w:rsidR="000E5B4E" w:rsidRPr="00184F4B" w:rsidRDefault="000E5B4E">
            <w:r w:rsidRPr="00184F4B">
              <w:t>2.6.4.</w:t>
            </w:r>
          </w:p>
        </w:tc>
        <w:tc>
          <w:tcPr>
            <w:tcW w:w="6521" w:type="dxa"/>
          </w:tcPr>
          <w:p w:rsidR="000E5B4E" w:rsidRPr="00184F4B" w:rsidRDefault="000E5B4E">
            <w:r w:rsidRPr="00184F4B">
              <w:t>с выходом в Интернет с компьютеров, расположенных в помещении библиотеки</w:t>
            </w:r>
          </w:p>
        </w:tc>
        <w:tc>
          <w:tcPr>
            <w:tcW w:w="3344" w:type="dxa"/>
          </w:tcPr>
          <w:p w:rsidR="000E5B4E" w:rsidRPr="00184F4B" w:rsidRDefault="000E5B4E">
            <w:r w:rsidRPr="00184F4B">
              <w:rPr>
                <w:b/>
                <w:u w:val="single"/>
              </w:rPr>
              <w:t>да</w:t>
            </w:r>
            <w:r w:rsidRPr="00184F4B">
              <w:t>/нет</w:t>
            </w:r>
          </w:p>
        </w:tc>
      </w:tr>
      <w:tr w:rsidR="000E5B4E" w:rsidRPr="00184F4B" w:rsidTr="00235A6D">
        <w:tc>
          <w:tcPr>
            <w:tcW w:w="817" w:type="dxa"/>
          </w:tcPr>
          <w:p w:rsidR="000E5B4E" w:rsidRPr="00184F4B" w:rsidRDefault="000E5B4E">
            <w:r w:rsidRPr="00184F4B">
              <w:t>2.6.5.</w:t>
            </w:r>
          </w:p>
        </w:tc>
        <w:tc>
          <w:tcPr>
            <w:tcW w:w="6521" w:type="dxa"/>
          </w:tcPr>
          <w:p w:rsidR="000E5B4E" w:rsidRPr="00184F4B" w:rsidRDefault="000E5B4E" w:rsidP="008477BD">
            <w:r w:rsidRPr="00184F4B">
              <w:t>с контролируемой распечаткой бумажных м</w:t>
            </w:r>
            <w:r w:rsidR="008477BD">
              <w:t>а</w:t>
            </w:r>
            <w:r w:rsidRPr="00184F4B">
              <w:t>териалов</w:t>
            </w:r>
          </w:p>
        </w:tc>
        <w:tc>
          <w:tcPr>
            <w:tcW w:w="3344" w:type="dxa"/>
          </w:tcPr>
          <w:p w:rsidR="000E5B4E" w:rsidRPr="00184F4B" w:rsidRDefault="000E5B4E">
            <w:r w:rsidRPr="008477BD">
              <w:rPr>
                <w:b/>
                <w:u w:val="single"/>
              </w:rPr>
              <w:t>да</w:t>
            </w:r>
            <w:r w:rsidRPr="00184F4B">
              <w:t>/</w:t>
            </w:r>
            <w:r w:rsidRPr="008477BD">
              <w:rPr>
                <w:b/>
              </w:rPr>
              <w:t>нет</w:t>
            </w:r>
          </w:p>
        </w:tc>
      </w:tr>
      <w:tr w:rsidR="00235A6D" w:rsidRPr="00184F4B" w:rsidTr="00235A6D">
        <w:tc>
          <w:tcPr>
            <w:tcW w:w="817" w:type="dxa"/>
          </w:tcPr>
          <w:p w:rsidR="00235A6D" w:rsidRPr="00184F4B" w:rsidRDefault="00235A6D">
            <w:r w:rsidRPr="00184F4B">
              <w:t>2.7.</w:t>
            </w:r>
          </w:p>
        </w:tc>
        <w:tc>
          <w:tcPr>
            <w:tcW w:w="6521" w:type="dxa"/>
          </w:tcPr>
          <w:p w:rsidR="00235A6D" w:rsidRPr="00184F4B" w:rsidRDefault="000E5B4E">
            <w:r w:rsidRPr="00184F4B">
              <w:t>Численность/удельный вес численности учащихся,</w:t>
            </w:r>
            <w:r w:rsidR="00F374DE" w:rsidRPr="00184F4B">
              <w:t xml:space="preserve"> </w:t>
            </w:r>
            <w:r w:rsidRPr="00184F4B">
              <w:t>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3344" w:type="dxa"/>
          </w:tcPr>
          <w:p w:rsidR="00235A6D" w:rsidRPr="00184F4B" w:rsidRDefault="00A10308">
            <w:r w:rsidRPr="00184F4B">
              <w:t xml:space="preserve">580 </w:t>
            </w:r>
            <w:r w:rsidR="000E5B4E" w:rsidRPr="00184F4B">
              <w:t xml:space="preserve">человек </w:t>
            </w:r>
            <w:r w:rsidRPr="00184F4B">
              <w:t xml:space="preserve">100 </w:t>
            </w:r>
            <w:r w:rsidR="000E5B4E" w:rsidRPr="00184F4B">
              <w:t>%</w:t>
            </w:r>
          </w:p>
        </w:tc>
      </w:tr>
    </w:tbl>
    <w:p w:rsidR="002E77DE" w:rsidRPr="00184F4B" w:rsidRDefault="002E77DE"/>
    <w:p w:rsidR="002E77DE" w:rsidRPr="00184F4B" w:rsidRDefault="009F6CB9">
      <w:r>
        <w:rPr>
          <w:rFonts w:ascii="Verdana" w:hAnsi="Verdana" w:cs="Helvetica"/>
          <w:bCs/>
          <w:color w:val="000000"/>
          <w:sz w:val="24"/>
          <w:szCs w:val="24"/>
          <w:lang w:eastAsia="ru-RU"/>
        </w:rPr>
        <w:t xml:space="preserve">Приказом Министерства образования и науки Российской Федерации от 14.06.2013 г. № 462 утвержден </w:t>
      </w:r>
      <w:hyperlink r:id="rId6" w:history="1">
        <w:r>
          <w:rPr>
            <w:rStyle w:val="af1"/>
            <w:rFonts w:ascii="Verdana" w:hAnsi="Verdana" w:cs="Helvetica"/>
            <w:bCs/>
            <w:color w:val="2C6A8F"/>
            <w:sz w:val="24"/>
            <w:szCs w:val="24"/>
            <w:lang w:eastAsia="ru-RU"/>
          </w:rPr>
          <w:t xml:space="preserve">Порядок проведения </w:t>
        </w:r>
        <w:proofErr w:type="spellStart"/>
        <w:r>
          <w:rPr>
            <w:rStyle w:val="af1"/>
            <w:rFonts w:ascii="Verdana" w:hAnsi="Verdana" w:cs="Helvetica"/>
            <w:bCs/>
            <w:color w:val="2C6A8F"/>
            <w:sz w:val="24"/>
            <w:szCs w:val="24"/>
            <w:lang w:eastAsia="ru-RU"/>
          </w:rPr>
          <w:t>самообследования</w:t>
        </w:r>
        <w:proofErr w:type="spellEnd"/>
        <w:r>
          <w:rPr>
            <w:rStyle w:val="af1"/>
            <w:rFonts w:ascii="Verdana" w:hAnsi="Verdana" w:cs="Helvetica"/>
            <w:bCs/>
            <w:color w:val="2C6A8F"/>
            <w:sz w:val="24"/>
            <w:szCs w:val="24"/>
            <w:lang w:eastAsia="ru-RU"/>
          </w:rPr>
          <w:t xml:space="preserve"> образовательной организацией</w:t>
        </w:r>
      </w:hyperlink>
    </w:p>
    <w:p w:rsidR="002E77DE" w:rsidRPr="00184F4B" w:rsidRDefault="002E77DE"/>
    <w:p w:rsidR="002E77DE" w:rsidRPr="00184F4B" w:rsidRDefault="002E77DE"/>
    <w:p w:rsidR="002E77DE" w:rsidRDefault="002E77DE"/>
    <w:p w:rsidR="002E77DE" w:rsidRDefault="002E77DE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D22749" w:rsidRDefault="00D22749"/>
    <w:p w:rsidR="00F9462C" w:rsidRPr="00103E78" w:rsidRDefault="00F9462C" w:rsidP="00F9462C">
      <w:pPr>
        <w:rPr>
          <w:sz w:val="32"/>
          <w:szCs w:val="32"/>
        </w:rPr>
      </w:pPr>
    </w:p>
    <w:p w:rsidR="00103E78" w:rsidRPr="00103E78" w:rsidRDefault="00103E78" w:rsidP="00103E78">
      <w:pPr>
        <w:ind w:left="360"/>
        <w:jc w:val="center"/>
        <w:rPr>
          <w:sz w:val="32"/>
          <w:szCs w:val="32"/>
        </w:rPr>
      </w:pPr>
      <w:r w:rsidRPr="00103E78">
        <w:rPr>
          <w:sz w:val="32"/>
          <w:szCs w:val="32"/>
        </w:rPr>
        <w:t xml:space="preserve">Муниципальное казенное учреждение «Управление культуры» </w:t>
      </w:r>
    </w:p>
    <w:p w:rsidR="00F9462C" w:rsidRDefault="00103E78" w:rsidP="00103E78">
      <w:pPr>
        <w:ind w:left="360"/>
        <w:jc w:val="center"/>
        <w:rPr>
          <w:sz w:val="32"/>
          <w:szCs w:val="32"/>
        </w:rPr>
      </w:pPr>
      <w:r w:rsidRPr="00103E78">
        <w:rPr>
          <w:sz w:val="32"/>
          <w:szCs w:val="32"/>
        </w:rPr>
        <w:t xml:space="preserve">Исполнительного комитета муниципального образования </w:t>
      </w:r>
      <w:proofErr w:type="gramStart"/>
      <w:r w:rsidRPr="00103E78">
        <w:rPr>
          <w:sz w:val="32"/>
          <w:szCs w:val="32"/>
        </w:rPr>
        <w:t>г</w:t>
      </w:r>
      <w:proofErr w:type="gramEnd"/>
      <w:r w:rsidRPr="00103E78">
        <w:rPr>
          <w:sz w:val="32"/>
          <w:szCs w:val="32"/>
        </w:rPr>
        <w:t>. Казани</w:t>
      </w:r>
    </w:p>
    <w:p w:rsidR="00103E78" w:rsidRPr="00E84F71" w:rsidRDefault="00103E78" w:rsidP="00103E78">
      <w:pPr>
        <w:ind w:left="360"/>
        <w:jc w:val="center"/>
        <w:rPr>
          <w:sz w:val="32"/>
          <w:szCs w:val="32"/>
        </w:rPr>
      </w:pPr>
    </w:p>
    <w:p w:rsidR="00F9462C" w:rsidRPr="009A2E8B" w:rsidRDefault="00F9462C" w:rsidP="00F9462C">
      <w:pPr>
        <w:jc w:val="center"/>
        <w:rPr>
          <w:sz w:val="32"/>
          <w:szCs w:val="32"/>
        </w:rPr>
      </w:pPr>
      <w:r w:rsidRPr="009A2E8B">
        <w:rPr>
          <w:sz w:val="32"/>
          <w:szCs w:val="32"/>
        </w:rPr>
        <w:t xml:space="preserve">Муниципальное </w:t>
      </w:r>
      <w:r>
        <w:rPr>
          <w:sz w:val="32"/>
          <w:szCs w:val="32"/>
        </w:rPr>
        <w:t xml:space="preserve">бюджетное образовательное </w:t>
      </w:r>
      <w:r w:rsidRPr="009A2E8B">
        <w:rPr>
          <w:sz w:val="32"/>
          <w:szCs w:val="32"/>
        </w:rPr>
        <w:t>учреждение дополнительного образования детей</w:t>
      </w:r>
      <w:r>
        <w:rPr>
          <w:sz w:val="32"/>
          <w:szCs w:val="32"/>
        </w:rPr>
        <w:t xml:space="preserve"> г</w:t>
      </w:r>
      <w:proofErr w:type="gramStart"/>
      <w:r>
        <w:rPr>
          <w:sz w:val="32"/>
          <w:szCs w:val="32"/>
        </w:rPr>
        <w:t>.</w:t>
      </w:r>
      <w:r w:rsidRPr="009A2E8B">
        <w:rPr>
          <w:sz w:val="32"/>
          <w:szCs w:val="32"/>
        </w:rPr>
        <w:t>К</w:t>
      </w:r>
      <w:proofErr w:type="gramEnd"/>
      <w:r w:rsidRPr="009A2E8B">
        <w:rPr>
          <w:sz w:val="32"/>
          <w:szCs w:val="32"/>
        </w:rPr>
        <w:t>азани</w:t>
      </w:r>
    </w:p>
    <w:p w:rsidR="00F9462C" w:rsidRDefault="00F9462C" w:rsidP="00F9462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</w:t>
      </w:r>
      <w:r>
        <w:rPr>
          <w:b/>
          <w:sz w:val="44"/>
          <w:szCs w:val="44"/>
          <w:u w:val="single"/>
        </w:rPr>
        <w:t>Детская музыкальная школа №4»</w:t>
      </w:r>
      <w:r w:rsidRPr="009A2E8B">
        <w:rPr>
          <w:b/>
          <w:sz w:val="44"/>
          <w:szCs w:val="44"/>
        </w:rPr>
        <w:t xml:space="preserve">» </w:t>
      </w:r>
    </w:p>
    <w:p w:rsidR="00F9462C" w:rsidRPr="003966CF" w:rsidRDefault="00F9462C" w:rsidP="00F9462C">
      <w:pPr>
        <w:jc w:val="center"/>
        <w:rPr>
          <w:sz w:val="28"/>
          <w:szCs w:val="28"/>
        </w:rPr>
      </w:pPr>
      <w:r w:rsidRPr="00EB526B">
        <w:rPr>
          <w:sz w:val="28"/>
          <w:szCs w:val="28"/>
        </w:rPr>
        <w:t>(наименование учреждения)</w:t>
      </w:r>
    </w:p>
    <w:p w:rsidR="00F9462C" w:rsidRDefault="00F9462C" w:rsidP="00F9462C">
      <w:pPr>
        <w:jc w:val="center"/>
        <w:rPr>
          <w:b/>
          <w:sz w:val="44"/>
          <w:szCs w:val="44"/>
        </w:rPr>
      </w:pPr>
    </w:p>
    <w:p w:rsidR="00F9462C" w:rsidRDefault="00F9462C" w:rsidP="00F9462C">
      <w:pPr>
        <w:jc w:val="center"/>
        <w:rPr>
          <w:b/>
          <w:sz w:val="44"/>
          <w:szCs w:val="44"/>
        </w:rPr>
      </w:pPr>
      <w:r w:rsidRPr="003966CF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2230101" cy="2424023"/>
            <wp:effectExtent l="19050" t="0" r="0" b="0"/>
            <wp:docPr id="13" name="Рисунок 25" descr="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йт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506" cy="242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62C" w:rsidRDefault="00F9462C" w:rsidP="00F9462C">
      <w:pPr>
        <w:jc w:val="center"/>
        <w:rPr>
          <w:b/>
          <w:sz w:val="44"/>
          <w:szCs w:val="44"/>
        </w:rPr>
      </w:pPr>
    </w:p>
    <w:p w:rsidR="00F9462C" w:rsidRDefault="00F9462C" w:rsidP="00F9462C">
      <w:pPr>
        <w:rPr>
          <w:b/>
          <w:sz w:val="44"/>
          <w:szCs w:val="44"/>
        </w:rPr>
      </w:pPr>
    </w:p>
    <w:p w:rsidR="00F9462C" w:rsidRDefault="00F9462C" w:rsidP="00F9462C">
      <w:pPr>
        <w:jc w:val="center"/>
        <w:rPr>
          <w:b/>
          <w:sz w:val="44"/>
          <w:szCs w:val="44"/>
        </w:rPr>
      </w:pPr>
    </w:p>
    <w:p w:rsidR="00F9462C" w:rsidRPr="00DB6FAD" w:rsidRDefault="00F9462C" w:rsidP="00F9462C">
      <w:pPr>
        <w:jc w:val="center"/>
        <w:rPr>
          <w:b/>
          <w:sz w:val="52"/>
          <w:szCs w:val="52"/>
        </w:rPr>
      </w:pPr>
      <w:r w:rsidRPr="009A2E8B">
        <w:rPr>
          <w:b/>
          <w:sz w:val="52"/>
          <w:szCs w:val="52"/>
        </w:rPr>
        <w:t xml:space="preserve">ОТЧЕТ </w:t>
      </w:r>
    </w:p>
    <w:p w:rsidR="00F9462C" w:rsidRPr="00DB6FAD" w:rsidRDefault="00F9462C" w:rsidP="00F9462C">
      <w:pPr>
        <w:jc w:val="center"/>
        <w:rPr>
          <w:b/>
          <w:sz w:val="52"/>
          <w:szCs w:val="52"/>
        </w:rPr>
      </w:pPr>
    </w:p>
    <w:p w:rsidR="00F9462C" w:rsidRPr="003966CF" w:rsidRDefault="00F9462C" w:rsidP="00F9462C">
      <w:pPr>
        <w:jc w:val="center"/>
        <w:rPr>
          <w:b/>
          <w:sz w:val="52"/>
          <w:szCs w:val="52"/>
        </w:rPr>
      </w:pPr>
      <w:r w:rsidRPr="009A2E8B">
        <w:rPr>
          <w:b/>
          <w:sz w:val="52"/>
          <w:szCs w:val="52"/>
        </w:rPr>
        <w:t>ПО ИТОГАМ РАБОТЫ</w:t>
      </w:r>
    </w:p>
    <w:p w:rsidR="00F9462C" w:rsidRPr="003966CF" w:rsidRDefault="00F9462C" w:rsidP="00F9462C">
      <w:pPr>
        <w:jc w:val="center"/>
        <w:rPr>
          <w:b/>
          <w:sz w:val="52"/>
          <w:szCs w:val="52"/>
        </w:rPr>
      </w:pPr>
    </w:p>
    <w:p w:rsidR="00F9462C" w:rsidRPr="003966CF" w:rsidRDefault="00F9462C" w:rsidP="00F9462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за</w:t>
      </w:r>
      <w:r w:rsidRPr="009A2E8B">
        <w:rPr>
          <w:b/>
          <w:sz w:val="52"/>
          <w:szCs w:val="52"/>
        </w:rPr>
        <w:t xml:space="preserve"> 20</w:t>
      </w:r>
      <w:r>
        <w:rPr>
          <w:b/>
          <w:sz w:val="52"/>
          <w:szCs w:val="52"/>
        </w:rPr>
        <w:t>1</w:t>
      </w:r>
      <w:r w:rsidRPr="003966CF">
        <w:rPr>
          <w:b/>
          <w:sz w:val="52"/>
          <w:szCs w:val="52"/>
        </w:rPr>
        <w:t>3/</w:t>
      </w:r>
      <w:r w:rsidRPr="009A2E8B">
        <w:rPr>
          <w:b/>
          <w:sz w:val="52"/>
          <w:szCs w:val="52"/>
        </w:rPr>
        <w:t>201</w:t>
      </w:r>
      <w:r w:rsidR="00A50BED">
        <w:rPr>
          <w:b/>
          <w:sz w:val="52"/>
          <w:szCs w:val="52"/>
        </w:rPr>
        <w:t>4</w:t>
      </w:r>
      <w:r w:rsidRPr="009A2E8B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учебный </w:t>
      </w:r>
      <w:r w:rsidRPr="009A2E8B">
        <w:rPr>
          <w:b/>
          <w:sz w:val="52"/>
          <w:szCs w:val="52"/>
        </w:rPr>
        <w:t>г</w:t>
      </w:r>
      <w:r>
        <w:rPr>
          <w:b/>
          <w:sz w:val="52"/>
          <w:szCs w:val="52"/>
        </w:rPr>
        <w:t>од</w:t>
      </w:r>
    </w:p>
    <w:p w:rsidR="00F9462C" w:rsidRPr="005F4B1A" w:rsidRDefault="00F9462C" w:rsidP="00F9462C">
      <w:pPr>
        <w:jc w:val="center"/>
        <w:rPr>
          <w:sz w:val="28"/>
          <w:szCs w:val="28"/>
        </w:rPr>
      </w:pPr>
    </w:p>
    <w:p w:rsidR="00F9462C" w:rsidRDefault="00F9462C" w:rsidP="00F9462C">
      <w:pPr>
        <w:jc w:val="center"/>
        <w:rPr>
          <w:b/>
          <w:sz w:val="28"/>
          <w:szCs w:val="28"/>
        </w:rPr>
      </w:pPr>
    </w:p>
    <w:p w:rsidR="00F9462C" w:rsidRDefault="00F9462C" w:rsidP="00F9462C">
      <w:pPr>
        <w:jc w:val="center"/>
        <w:rPr>
          <w:b/>
          <w:sz w:val="28"/>
          <w:szCs w:val="28"/>
        </w:rPr>
      </w:pPr>
    </w:p>
    <w:p w:rsidR="00F9462C" w:rsidRDefault="00F9462C" w:rsidP="00F9462C">
      <w:pPr>
        <w:jc w:val="center"/>
        <w:rPr>
          <w:b/>
          <w:sz w:val="28"/>
          <w:szCs w:val="28"/>
        </w:rPr>
      </w:pPr>
    </w:p>
    <w:p w:rsidR="00F9462C" w:rsidRDefault="00F9462C" w:rsidP="00F9462C">
      <w:pPr>
        <w:jc w:val="center"/>
        <w:rPr>
          <w:b/>
          <w:sz w:val="28"/>
          <w:szCs w:val="28"/>
        </w:rPr>
      </w:pPr>
    </w:p>
    <w:p w:rsidR="00F9462C" w:rsidRDefault="00F9462C" w:rsidP="00F9462C">
      <w:pPr>
        <w:jc w:val="center"/>
        <w:rPr>
          <w:b/>
          <w:sz w:val="28"/>
          <w:szCs w:val="28"/>
        </w:rPr>
      </w:pPr>
    </w:p>
    <w:p w:rsidR="00F9462C" w:rsidRDefault="00F9462C" w:rsidP="00F9462C">
      <w:pPr>
        <w:rPr>
          <w:b/>
          <w:sz w:val="28"/>
          <w:szCs w:val="28"/>
        </w:rPr>
      </w:pPr>
    </w:p>
    <w:p w:rsidR="00F9462C" w:rsidRDefault="00F9462C" w:rsidP="00F9462C">
      <w:pPr>
        <w:rPr>
          <w:b/>
          <w:sz w:val="28"/>
          <w:szCs w:val="28"/>
        </w:rPr>
      </w:pPr>
    </w:p>
    <w:p w:rsidR="00F9462C" w:rsidRDefault="00F9462C" w:rsidP="001D18CC">
      <w:pPr>
        <w:rPr>
          <w:b/>
          <w:sz w:val="28"/>
          <w:szCs w:val="28"/>
        </w:rPr>
      </w:pPr>
    </w:p>
    <w:p w:rsidR="00F9462C" w:rsidRPr="00F9462C" w:rsidRDefault="00F9462C" w:rsidP="00F9462C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Июнь, 2014 г.</w:t>
      </w:r>
    </w:p>
    <w:p w:rsidR="00DB6FAD" w:rsidRDefault="00DB6FAD" w:rsidP="00BB2CCC">
      <w:pPr>
        <w:jc w:val="center"/>
        <w:rPr>
          <w:b/>
          <w:sz w:val="24"/>
          <w:szCs w:val="24"/>
        </w:rPr>
      </w:pPr>
    </w:p>
    <w:p w:rsidR="00E35BDC" w:rsidRPr="001326AD" w:rsidRDefault="00E35BDC" w:rsidP="00BB2CCC">
      <w:pPr>
        <w:jc w:val="center"/>
        <w:rPr>
          <w:b/>
          <w:sz w:val="24"/>
          <w:szCs w:val="24"/>
        </w:rPr>
      </w:pPr>
    </w:p>
    <w:p w:rsidR="00DB6FAD" w:rsidRPr="0002099F" w:rsidRDefault="00DB6FAD" w:rsidP="00855A7D">
      <w:pPr>
        <w:numPr>
          <w:ilvl w:val="0"/>
          <w:numId w:val="8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Адрес школы (включая индекс), телефон/факс</w:t>
      </w:r>
    </w:p>
    <w:tbl>
      <w:tblPr>
        <w:tblW w:w="11175" w:type="dxa"/>
        <w:tblInd w:w="-10" w:type="dxa"/>
        <w:tblLayout w:type="fixed"/>
        <w:tblLook w:val="0000"/>
      </w:tblPr>
      <w:tblGrid>
        <w:gridCol w:w="675"/>
        <w:gridCol w:w="5822"/>
        <w:gridCol w:w="4678"/>
      </w:tblGrid>
      <w:tr w:rsidR="00DB6FAD" w:rsidRPr="006C3C80" w:rsidTr="0068253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DB6FAD" w:rsidRPr="006C3C80" w:rsidRDefault="00DB6FAD" w:rsidP="00A05DDF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B6FAD" w:rsidRPr="006C3C80" w:rsidRDefault="00DB6FAD" w:rsidP="00A05DDF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Адрес (с указанием почтового индекса)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DB6FAD" w:rsidRPr="006C3C80" w:rsidRDefault="00DB6FAD" w:rsidP="00A05DDF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РТ, 420039, г.  КАЗАНЬ,</w:t>
            </w:r>
          </w:p>
          <w:p w:rsidR="00DB6FAD" w:rsidRPr="006C3C80" w:rsidRDefault="00DB6FAD" w:rsidP="00A05DDF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ул. Гагарина 101</w:t>
            </w:r>
          </w:p>
        </w:tc>
      </w:tr>
      <w:tr w:rsidR="00DB6FAD" w:rsidRPr="006C3C80" w:rsidTr="00A05DDF">
        <w:trPr>
          <w:trHeight w:val="8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6FAD" w:rsidRPr="006C3C80" w:rsidRDefault="00DB6FAD" w:rsidP="00A05DDF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FAD" w:rsidRPr="006C3C80" w:rsidRDefault="00DB6FAD" w:rsidP="00A05DDF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телефон, факс, электронная почта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FAD" w:rsidRPr="006C3C80" w:rsidRDefault="00DB6FAD" w:rsidP="00A05DDF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т. 8(843)5647089</w:t>
            </w:r>
            <w:r>
              <w:rPr>
                <w:b/>
                <w:sz w:val="22"/>
                <w:szCs w:val="22"/>
              </w:rPr>
              <w:t xml:space="preserve">;     </w:t>
            </w:r>
            <w:r w:rsidRPr="006C3C80">
              <w:rPr>
                <w:b/>
                <w:sz w:val="22"/>
                <w:szCs w:val="22"/>
              </w:rPr>
              <w:t xml:space="preserve"> 8(843)5645814</w:t>
            </w:r>
          </w:p>
          <w:p w:rsidR="00DB6FAD" w:rsidRDefault="00DB6FAD" w:rsidP="00A05DDF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факс</w:t>
            </w:r>
            <w:r w:rsidRPr="006C3C80">
              <w:rPr>
                <w:b/>
                <w:sz w:val="22"/>
                <w:szCs w:val="22"/>
              </w:rPr>
              <w:t xml:space="preserve">  8 (843)5646990</w:t>
            </w:r>
          </w:p>
          <w:p w:rsidR="00DB6FAD" w:rsidRPr="006C3C80" w:rsidRDefault="00DB6FAD" w:rsidP="00A05DDF">
            <w:pPr>
              <w:rPr>
                <w:b/>
                <w:sz w:val="22"/>
                <w:szCs w:val="22"/>
              </w:rPr>
            </w:pP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dmsh</w:t>
            </w:r>
            <w:proofErr w:type="spellEnd"/>
            <w:r w:rsidRPr="006C3C80">
              <w:rPr>
                <w:b/>
                <w:sz w:val="22"/>
                <w:szCs w:val="22"/>
              </w:rPr>
              <w:t>4</w:t>
            </w: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kazan</w:t>
            </w:r>
            <w:proofErr w:type="spellEnd"/>
            <w:r w:rsidRPr="006C3C80">
              <w:rPr>
                <w:b/>
                <w:sz w:val="22"/>
                <w:szCs w:val="22"/>
              </w:rPr>
              <w:t>@</w:t>
            </w:r>
            <w:r w:rsidRPr="006C3C80">
              <w:rPr>
                <w:b/>
                <w:sz w:val="22"/>
                <w:szCs w:val="22"/>
                <w:lang w:val="en-US"/>
              </w:rPr>
              <w:t>list</w:t>
            </w:r>
            <w:r w:rsidRPr="006C3C80">
              <w:rPr>
                <w:b/>
                <w:sz w:val="22"/>
                <w:szCs w:val="22"/>
              </w:rPr>
              <w:t>.</w:t>
            </w: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B6FAD" w:rsidRPr="006C3C80" w:rsidTr="00A05DD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6FAD" w:rsidRPr="006C3C80" w:rsidRDefault="00DB6FAD" w:rsidP="00A05DDF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FAD" w:rsidRPr="006C3C80" w:rsidRDefault="00DB6FAD" w:rsidP="00A05DDF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наличие подключения к сети Интернет в школе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FAD" w:rsidRPr="006C3C80" w:rsidRDefault="00DB6FAD" w:rsidP="00A05DDF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есть</w:t>
            </w:r>
          </w:p>
        </w:tc>
      </w:tr>
      <w:tr w:rsidR="00DB6FAD" w:rsidRPr="006C3C80" w:rsidTr="00A05DD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6FAD" w:rsidRPr="00C2161D" w:rsidRDefault="00DB6FAD" w:rsidP="00A05DDF">
            <w:pPr>
              <w:snapToGrid w:val="0"/>
              <w:ind w:right="-285"/>
              <w:rPr>
                <w:b/>
                <w:sz w:val="22"/>
                <w:szCs w:val="22"/>
              </w:rPr>
            </w:pPr>
          </w:p>
          <w:p w:rsidR="00DB6FAD" w:rsidRPr="006C3C80" w:rsidRDefault="00DB6FAD" w:rsidP="00A05DDF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FAD" w:rsidRPr="006C3C80" w:rsidRDefault="00DB6FAD" w:rsidP="00A05DDF">
            <w:pPr>
              <w:snapToGrid w:val="0"/>
              <w:ind w:right="-285"/>
              <w:rPr>
                <w:b/>
                <w:sz w:val="22"/>
                <w:szCs w:val="22"/>
              </w:rPr>
            </w:pPr>
            <w:proofErr w:type="gramStart"/>
            <w:r w:rsidRPr="006C3C80">
              <w:rPr>
                <w:b/>
                <w:sz w:val="22"/>
                <w:szCs w:val="22"/>
              </w:rPr>
              <w:t>наличие сайта, адрес (обязательно, п.п. 25 п. 2 ст. 32 Закона РФ «Об образовании»)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FAD" w:rsidRPr="006C3C80" w:rsidRDefault="008A64A9" w:rsidP="00A05DDF">
            <w:pPr>
              <w:rPr>
                <w:b/>
                <w:sz w:val="22"/>
                <w:szCs w:val="22"/>
              </w:rPr>
            </w:pPr>
            <w:hyperlink r:id="rId8" w:history="1">
              <w:r w:rsidR="00DB6FAD" w:rsidRPr="00D630BA">
                <w:rPr>
                  <w:rStyle w:val="70"/>
                  <w:b/>
                  <w:sz w:val="22"/>
                  <w:szCs w:val="22"/>
                  <w:lang w:val="en-US"/>
                </w:rPr>
                <w:t>www</w:t>
              </w:r>
              <w:r w:rsidR="00DB6FAD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DB6FAD" w:rsidRPr="00D630BA">
                <w:rPr>
                  <w:rStyle w:val="70"/>
                  <w:b/>
                  <w:sz w:val="22"/>
                  <w:szCs w:val="22"/>
                  <w:lang w:val="en-US"/>
                </w:rPr>
                <w:t>dmsh</w:t>
              </w:r>
              <w:proofErr w:type="spellEnd"/>
              <w:r w:rsidR="00DB6FAD" w:rsidRPr="00D630BA">
                <w:rPr>
                  <w:rStyle w:val="70"/>
                  <w:b/>
                  <w:sz w:val="22"/>
                  <w:szCs w:val="22"/>
                </w:rPr>
                <w:t>4</w:t>
              </w:r>
              <w:proofErr w:type="spellStart"/>
              <w:r w:rsidR="00DB6FAD" w:rsidRPr="00D630BA">
                <w:rPr>
                  <w:rStyle w:val="70"/>
                  <w:b/>
                  <w:sz w:val="22"/>
                  <w:szCs w:val="22"/>
                  <w:lang w:val="en-US"/>
                </w:rPr>
                <w:t>kazan</w:t>
              </w:r>
              <w:proofErr w:type="spellEnd"/>
              <w:r w:rsidR="00DB6FAD" w:rsidRPr="005A18DC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DB6FAD" w:rsidRPr="00D630BA">
                <w:rPr>
                  <w:rStyle w:val="70"/>
                  <w:b/>
                  <w:sz w:val="22"/>
                  <w:szCs w:val="22"/>
                  <w:lang w:val="en-US"/>
                </w:rPr>
                <w:t>nethouse</w:t>
              </w:r>
              <w:proofErr w:type="spellEnd"/>
              <w:r w:rsidR="00DB6FAD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DB6FAD" w:rsidRPr="00D630BA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DB6FAD" w:rsidRPr="006C3C80" w:rsidRDefault="008A64A9" w:rsidP="00A05DDF">
            <w:pPr>
              <w:rPr>
                <w:b/>
                <w:sz w:val="22"/>
                <w:szCs w:val="22"/>
              </w:rPr>
            </w:pPr>
            <w:hyperlink r:id="rId9" w:history="1">
              <w:r w:rsidR="00DB6FAD" w:rsidRPr="006C3C80">
                <w:rPr>
                  <w:rStyle w:val="70"/>
                  <w:b/>
                  <w:sz w:val="22"/>
                  <w:szCs w:val="22"/>
                  <w:lang w:val="en-US"/>
                </w:rPr>
                <w:t>https</w:t>
              </w:r>
              <w:r w:rsidR="00DB6FAD" w:rsidRPr="006C3C80">
                <w:rPr>
                  <w:rStyle w:val="70"/>
                  <w:b/>
                  <w:sz w:val="22"/>
                  <w:szCs w:val="22"/>
                </w:rPr>
                <w:t>://</w:t>
              </w:r>
              <w:proofErr w:type="spellStart"/>
              <w:r w:rsidR="00DB6FAD" w:rsidRPr="006C3C80">
                <w:rPr>
                  <w:rStyle w:val="70"/>
                  <w:b/>
                  <w:sz w:val="22"/>
                  <w:szCs w:val="22"/>
                  <w:lang w:val="en-US"/>
                </w:rPr>
                <w:t>edu</w:t>
              </w:r>
              <w:proofErr w:type="spellEnd"/>
              <w:r w:rsidR="00DB6FAD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DB6FAD" w:rsidRPr="006C3C80">
                <w:rPr>
                  <w:rStyle w:val="70"/>
                  <w:b/>
                  <w:sz w:val="22"/>
                  <w:szCs w:val="22"/>
                  <w:lang w:val="en-US"/>
                </w:rPr>
                <w:t>tatar</w:t>
              </w:r>
              <w:proofErr w:type="spellEnd"/>
              <w:r w:rsidR="00DB6FAD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DB6FAD" w:rsidRPr="006C3C80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proofErr w:type="spellEnd"/>
              <w:r w:rsidR="00DB6FAD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proofErr w:type="spellStart"/>
              <w:r w:rsidR="00DB6FAD" w:rsidRPr="006C3C80">
                <w:rPr>
                  <w:rStyle w:val="70"/>
                  <w:b/>
                  <w:sz w:val="22"/>
                  <w:szCs w:val="22"/>
                  <w:lang w:val="en-US"/>
                </w:rPr>
                <w:t>moskow</w:t>
              </w:r>
              <w:proofErr w:type="spellEnd"/>
              <w:r w:rsidR="00DB6FAD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r w:rsidR="00DB6FAD" w:rsidRPr="006C3C80">
                <w:rPr>
                  <w:rStyle w:val="70"/>
                  <w:b/>
                  <w:sz w:val="22"/>
                  <w:szCs w:val="22"/>
                  <w:lang w:val="en-US"/>
                </w:rPr>
                <w:t>org</w:t>
              </w:r>
              <w:r w:rsidR="00DB6FAD" w:rsidRPr="006C3C80">
                <w:rPr>
                  <w:rStyle w:val="70"/>
                  <w:b/>
                  <w:sz w:val="22"/>
                  <w:szCs w:val="22"/>
                </w:rPr>
                <w:t>5622</w:t>
              </w:r>
            </w:hyperlink>
          </w:p>
          <w:p w:rsidR="00DB6FAD" w:rsidRPr="006C3C80" w:rsidRDefault="00DB6FAD" w:rsidP="00A05DDF">
            <w:pPr>
              <w:rPr>
                <w:b/>
                <w:sz w:val="22"/>
                <w:szCs w:val="22"/>
              </w:rPr>
            </w:pPr>
          </w:p>
        </w:tc>
      </w:tr>
    </w:tbl>
    <w:p w:rsidR="006D4570" w:rsidRDefault="006D4570" w:rsidP="00415058">
      <w:pPr>
        <w:jc w:val="center"/>
        <w:rPr>
          <w:b/>
          <w:sz w:val="24"/>
          <w:szCs w:val="24"/>
        </w:rPr>
      </w:pPr>
    </w:p>
    <w:p w:rsidR="00DB6FAD" w:rsidRDefault="00DB6FAD" w:rsidP="00415058">
      <w:pPr>
        <w:jc w:val="center"/>
        <w:rPr>
          <w:b/>
          <w:sz w:val="24"/>
          <w:szCs w:val="24"/>
        </w:rPr>
      </w:pPr>
    </w:p>
    <w:p w:rsidR="00DB6FAD" w:rsidRPr="0002099F" w:rsidRDefault="00DB6FAD" w:rsidP="00855A7D">
      <w:pPr>
        <w:pStyle w:val="af2"/>
        <w:numPr>
          <w:ilvl w:val="0"/>
          <w:numId w:val="8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Лицензия:</w:t>
      </w:r>
    </w:p>
    <w:p w:rsidR="00DB6FAD" w:rsidRDefault="00DB6FAD" w:rsidP="00415058">
      <w:pPr>
        <w:jc w:val="center"/>
        <w:rPr>
          <w:b/>
          <w:sz w:val="24"/>
          <w:szCs w:val="24"/>
        </w:rPr>
      </w:pPr>
    </w:p>
    <w:tbl>
      <w:tblPr>
        <w:tblW w:w="10498" w:type="dxa"/>
        <w:jc w:val="center"/>
        <w:tblInd w:w="-378" w:type="dxa"/>
        <w:tblLayout w:type="fixed"/>
        <w:tblLook w:val="0000"/>
      </w:tblPr>
      <w:tblGrid>
        <w:gridCol w:w="1659"/>
        <w:gridCol w:w="1051"/>
        <w:gridCol w:w="1417"/>
        <w:gridCol w:w="6371"/>
      </w:tblGrid>
      <w:tr w:rsidR="00DB6FAD" w:rsidRPr="00B40C50" w:rsidTr="0068253B">
        <w:trPr>
          <w:trHeight w:val="830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B6FAD" w:rsidRPr="00B40C50" w:rsidRDefault="00DB6FAD" w:rsidP="00A05DDF">
            <w:pPr>
              <w:snapToGrid w:val="0"/>
              <w:ind w:left="-108" w:right="-108"/>
              <w:jc w:val="center"/>
            </w:pPr>
            <w:r w:rsidRPr="00B40C50">
              <w:t>Серия, номер и</w:t>
            </w:r>
          </w:p>
          <w:p w:rsidR="00DB6FAD" w:rsidRPr="00B40C50" w:rsidRDefault="00DB6FAD" w:rsidP="00A05DDF">
            <w:pPr>
              <w:snapToGrid w:val="0"/>
              <w:ind w:left="-115" w:right="-49"/>
              <w:jc w:val="center"/>
            </w:pPr>
            <w:r w:rsidRPr="00B40C50">
              <w:t>дата выдачи лицензии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B6FAD" w:rsidRPr="00B40C50" w:rsidRDefault="00DB6FAD" w:rsidP="00A05DDF">
            <w:pPr>
              <w:snapToGrid w:val="0"/>
              <w:ind w:left="-158" w:right="-196"/>
              <w:jc w:val="center"/>
            </w:pPr>
            <w:r w:rsidRPr="00B40C50">
              <w:t>Срок действия</w:t>
            </w:r>
          </w:p>
          <w:p w:rsidR="00DB6FAD" w:rsidRPr="00B40C50" w:rsidRDefault="00DB6FAD" w:rsidP="00A05DDF">
            <w:pPr>
              <w:ind w:left="-158" w:right="-196"/>
              <w:jc w:val="center"/>
            </w:pPr>
            <w:r w:rsidRPr="00B40C50">
              <w:t>(если имеется)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B6FAD" w:rsidRPr="00B40C50" w:rsidRDefault="00DB6FAD" w:rsidP="00A05DDF">
            <w:pPr>
              <w:snapToGrid w:val="0"/>
              <w:ind w:left="-158" w:right="-49"/>
              <w:jc w:val="center"/>
            </w:pPr>
            <w:r>
              <w:t xml:space="preserve"> </w:t>
            </w:r>
            <w:r w:rsidRPr="00B40C50">
              <w:t>В случае отсутствия лицензии указать причины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B6FAD" w:rsidRPr="00B40C50" w:rsidRDefault="00DB6FAD" w:rsidP="00A05DDF">
            <w:pPr>
              <w:snapToGrid w:val="0"/>
              <w:ind w:left="-158" w:right="-49"/>
              <w:jc w:val="center"/>
            </w:pPr>
            <w:r>
              <w:t>Наименования</w:t>
            </w:r>
            <w:r w:rsidRPr="00B40C50">
              <w:t xml:space="preserve"> дополнительных </w:t>
            </w:r>
            <w:proofErr w:type="spellStart"/>
            <w:r w:rsidRPr="00B40C50">
              <w:t>предпрофессиональн</w:t>
            </w:r>
            <w:r>
              <w:t>ых</w:t>
            </w:r>
            <w:proofErr w:type="spellEnd"/>
            <w:r>
              <w:t xml:space="preserve"> общеобразовательных программ, которые указаны в приложении к лицензии (если имеются)</w:t>
            </w:r>
          </w:p>
        </w:tc>
      </w:tr>
      <w:tr w:rsidR="00DB6FAD" w:rsidRPr="00B40C50" w:rsidTr="00A05DDF">
        <w:trPr>
          <w:trHeight w:val="573"/>
          <w:jc w:val="center"/>
        </w:trPr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B6FAD" w:rsidRDefault="00DB6FAD" w:rsidP="00A05DDF">
            <w:pPr>
              <w:snapToGrid w:val="0"/>
              <w:ind w:right="142"/>
            </w:pPr>
          </w:p>
          <w:p w:rsidR="00DB6FAD" w:rsidRDefault="00DB6FAD" w:rsidP="00A05DDF">
            <w:pPr>
              <w:snapToGrid w:val="0"/>
              <w:ind w:right="142"/>
              <w:jc w:val="center"/>
            </w:pPr>
            <w:r>
              <w:t xml:space="preserve">Серия 16 Л01 </w:t>
            </w:r>
          </w:p>
          <w:p w:rsidR="00DB6FAD" w:rsidRDefault="00DB6FAD" w:rsidP="00A05DDF">
            <w:pPr>
              <w:snapToGrid w:val="0"/>
              <w:ind w:right="142"/>
              <w:jc w:val="center"/>
            </w:pPr>
            <w:r>
              <w:t>№ 0000823</w:t>
            </w:r>
          </w:p>
          <w:p w:rsidR="00DB6FAD" w:rsidRPr="00B40C50" w:rsidRDefault="00DB6FAD" w:rsidP="00A05DDF">
            <w:pPr>
              <w:snapToGrid w:val="0"/>
              <w:ind w:right="142"/>
              <w:jc w:val="center"/>
            </w:pPr>
            <w:r>
              <w:t>ЛИЦЕНЗИЯ №5177 от 11.09.2013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B6FAD" w:rsidRDefault="00DB6FAD" w:rsidP="00A05DDF">
            <w:pPr>
              <w:snapToGrid w:val="0"/>
              <w:ind w:right="142"/>
            </w:pPr>
          </w:p>
          <w:p w:rsidR="00DB6FAD" w:rsidRPr="00B40C50" w:rsidRDefault="00DB6FAD" w:rsidP="00A05DDF">
            <w:pPr>
              <w:snapToGrid w:val="0"/>
              <w:ind w:right="142"/>
              <w:jc w:val="center"/>
            </w:pPr>
            <w:r>
              <w:t>бессрочная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FAD" w:rsidRPr="00B40C50" w:rsidRDefault="00DB6FAD" w:rsidP="00A05DDF">
            <w:pPr>
              <w:snapToGrid w:val="0"/>
              <w:ind w:right="142"/>
              <w:jc w:val="center"/>
            </w:pPr>
            <w:r>
              <w:t>-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FAD" w:rsidRPr="00B40C50" w:rsidRDefault="00DB6FAD" w:rsidP="00A05DDF">
            <w:pPr>
              <w:snapToGrid w:val="0"/>
              <w:ind w:right="142"/>
              <w:jc w:val="center"/>
            </w:pPr>
            <w:r>
              <w:t xml:space="preserve">Дополнительные </w:t>
            </w:r>
            <w:proofErr w:type="spellStart"/>
            <w:r>
              <w:t>общеразвивающие</w:t>
            </w:r>
            <w:proofErr w:type="spellEnd"/>
            <w:r>
              <w:t xml:space="preserve"> программы (фортепиано, скрипка, виолончель, хоровое пение) 7 лет</w:t>
            </w:r>
          </w:p>
        </w:tc>
      </w:tr>
      <w:tr w:rsidR="00DB6FAD" w:rsidRPr="00B40C50" w:rsidTr="00A05DDF">
        <w:trPr>
          <w:trHeight w:val="573"/>
          <w:jc w:val="center"/>
        </w:trPr>
        <w:tc>
          <w:tcPr>
            <w:tcW w:w="165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6FAD" w:rsidRDefault="00DB6FAD" w:rsidP="00A05DDF">
            <w:pPr>
              <w:snapToGrid w:val="0"/>
              <w:ind w:right="142"/>
              <w:jc w:val="center"/>
            </w:pPr>
          </w:p>
        </w:tc>
        <w:tc>
          <w:tcPr>
            <w:tcW w:w="105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6FAD" w:rsidRDefault="00DB6FAD" w:rsidP="00A05DDF">
            <w:pPr>
              <w:snapToGrid w:val="0"/>
              <w:ind w:right="142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FAD" w:rsidRDefault="00DB6FAD" w:rsidP="00A05DDF">
            <w:pPr>
              <w:snapToGrid w:val="0"/>
              <w:ind w:right="142"/>
              <w:jc w:val="center"/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FAD" w:rsidRDefault="00DB6FAD" w:rsidP="00A05DDF">
            <w:pPr>
              <w:snapToGrid w:val="0"/>
              <w:ind w:right="142"/>
              <w:jc w:val="center"/>
            </w:pPr>
            <w:proofErr w:type="gramStart"/>
            <w:r>
              <w:t xml:space="preserve">Дополнительные </w:t>
            </w:r>
            <w:proofErr w:type="spellStart"/>
            <w:r>
              <w:t>общеразвивающие</w:t>
            </w:r>
            <w:proofErr w:type="spellEnd"/>
            <w:r>
              <w:t xml:space="preserve"> программы (флейта, труба, саксофон, кларнет, гитара, баян, аккордеон, балалайка, домра) 5,7 лет</w:t>
            </w:r>
            <w:proofErr w:type="gramEnd"/>
          </w:p>
        </w:tc>
      </w:tr>
      <w:tr w:rsidR="00DB6FAD" w:rsidRPr="00B40C50" w:rsidTr="00A05DDF">
        <w:trPr>
          <w:trHeight w:val="573"/>
          <w:jc w:val="center"/>
        </w:trPr>
        <w:tc>
          <w:tcPr>
            <w:tcW w:w="165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6FAD" w:rsidRDefault="00DB6FAD" w:rsidP="00A05DDF">
            <w:pPr>
              <w:snapToGrid w:val="0"/>
              <w:ind w:right="142"/>
              <w:jc w:val="center"/>
            </w:pPr>
          </w:p>
        </w:tc>
        <w:tc>
          <w:tcPr>
            <w:tcW w:w="105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6FAD" w:rsidRDefault="00DB6FAD" w:rsidP="00A05DDF">
            <w:pPr>
              <w:snapToGrid w:val="0"/>
              <w:ind w:right="142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FAD" w:rsidRDefault="00DB6FAD" w:rsidP="00A05DDF">
            <w:pPr>
              <w:snapToGrid w:val="0"/>
              <w:ind w:right="142"/>
              <w:jc w:val="center"/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FAD" w:rsidRDefault="00DB6FAD" w:rsidP="00A05DDF">
            <w:pPr>
              <w:snapToGrid w:val="0"/>
              <w:ind w:right="142"/>
              <w:jc w:val="center"/>
            </w:pPr>
            <w:r>
              <w:t xml:space="preserve">Дополнительные </w:t>
            </w:r>
            <w:proofErr w:type="spellStart"/>
            <w:r>
              <w:t>общеразвивающие</w:t>
            </w:r>
            <w:proofErr w:type="spellEnd"/>
            <w:r>
              <w:t xml:space="preserve"> программы (изобразительное искусство, раннее эстетическое развитие) 4 года</w:t>
            </w:r>
          </w:p>
        </w:tc>
      </w:tr>
      <w:tr w:rsidR="00DB6FAD" w:rsidRPr="00B40C50" w:rsidTr="00A05DDF">
        <w:trPr>
          <w:trHeight w:val="573"/>
          <w:jc w:val="center"/>
        </w:trPr>
        <w:tc>
          <w:tcPr>
            <w:tcW w:w="165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6FAD" w:rsidRDefault="00DB6FAD" w:rsidP="00A05DDF">
            <w:pPr>
              <w:snapToGrid w:val="0"/>
              <w:ind w:right="142"/>
              <w:jc w:val="center"/>
            </w:pPr>
          </w:p>
        </w:tc>
        <w:tc>
          <w:tcPr>
            <w:tcW w:w="105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6FAD" w:rsidRDefault="00DB6FAD" w:rsidP="00A05DDF">
            <w:pPr>
              <w:snapToGrid w:val="0"/>
              <w:ind w:right="142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FAD" w:rsidRDefault="00DB6FAD" w:rsidP="00A05DDF">
            <w:pPr>
              <w:snapToGrid w:val="0"/>
              <w:ind w:right="142"/>
              <w:jc w:val="center"/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FAD" w:rsidRDefault="00DB6FAD" w:rsidP="00A05DDF">
            <w:pPr>
              <w:snapToGrid w:val="0"/>
              <w:ind w:right="142"/>
              <w:jc w:val="center"/>
            </w:pPr>
            <w:proofErr w:type="gramStart"/>
            <w:r>
              <w:t xml:space="preserve">Дополнительные </w:t>
            </w:r>
            <w:proofErr w:type="spellStart"/>
            <w:r>
              <w:t>предпрофессиональные</w:t>
            </w:r>
            <w:proofErr w:type="spellEnd"/>
            <w:r>
              <w:t xml:space="preserve"> </w:t>
            </w:r>
            <w:proofErr w:type="spellStart"/>
            <w:r>
              <w:t>общеразвивающие</w:t>
            </w:r>
            <w:proofErr w:type="spellEnd"/>
            <w:r>
              <w:t xml:space="preserve"> программы в области музыкального искусства («Духовые и ударные инструменты», «Народные инструменты» 5,8 лет</w:t>
            </w:r>
            <w:proofErr w:type="gramEnd"/>
          </w:p>
        </w:tc>
      </w:tr>
      <w:tr w:rsidR="00DB6FAD" w:rsidRPr="00B40C50" w:rsidTr="00A05DDF">
        <w:trPr>
          <w:trHeight w:val="573"/>
          <w:jc w:val="center"/>
        </w:trPr>
        <w:tc>
          <w:tcPr>
            <w:tcW w:w="16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FAD" w:rsidRDefault="00DB6FAD" w:rsidP="00A05DDF">
            <w:pPr>
              <w:snapToGrid w:val="0"/>
              <w:ind w:right="142"/>
              <w:jc w:val="center"/>
            </w:pPr>
          </w:p>
        </w:tc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FAD" w:rsidRDefault="00DB6FAD" w:rsidP="00A05DDF">
            <w:pPr>
              <w:snapToGrid w:val="0"/>
              <w:ind w:right="142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FAD" w:rsidRDefault="00DB6FAD" w:rsidP="00A05DDF">
            <w:pPr>
              <w:snapToGrid w:val="0"/>
              <w:ind w:right="142"/>
              <w:jc w:val="center"/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FAD" w:rsidRDefault="00DB6FAD" w:rsidP="00A05DDF">
            <w:pPr>
              <w:snapToGrid w:val="0"/>
              <w:ind w:right="142"/>
              <w:jc w:val="center"/>
            </w:pPr>
            <w:r>
              <w:t xml:space="preserve">Дополнительные </w:t>
            </w:r>
            <w:proofErr w:type="spellStart"/>
            <w:r>
              <w:t>предпрофессиональные</w:t>
            </w:r>
            <w:proofErr w:type="spellEnd"/>
            <w:r>
              <w:t xml:space="preserve"> </w:t>
            </w:r>
            <w:proofErr w:type="spellStart"/>
            <w:r>
              <w:t>общеразвивающие</w:t>
            </w:r>
            <w:proofErr w:type="spellEnd"/>
            <w:r>
              <w:t xml:space="preserve"> программы в области музыкального искусства «Фортепиано», «Струнные инструменты», «Хоровое пение», «Музыкальный фольклор»</w:t>
            </w:r>
          </w:p>
        </w:tc>
      </w:tr>
    </w:tbl>
    <w:p w:rsidR="00DB6FAD" w:rsidRDefault="00DB6FAD" w:rsidP="00415058">
      <w:pPr>
        <w:jc w:val="center"/>
        <w:rPr>
          <w:b/>
          <w:sz w:val="24"/>
          <w:szCs w:val="24"/>
        </w:rPr>
      </w:pPr>
    </w:p>
    <w:p w:rsidR="00DB6FAD" w:rsidRPr="0002099F" w:rsidRDefault="00DB6FAD" w:rsidP="00855A7D">
      <w:pPr>
        <w:pStyle w:val="af2"/>
        <w:numPr>
          <w:ilvl w:val="0"/>
          <w:numId w:val="8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Контингент учащихся на 2013/2014 учебный год</w:t>
      </w:r>
    </w:p>
    <w:p w:rsidR="005C01EE" w:rsidRPr="005C01EE" w:rsidRDefault="005C01EE" w:rsidP="005C01EE">
      <w:pPr>
        <w:pStyle w:val="af2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5C01EE">
        <w:rPr>
          <w:sz w:val="24"/>
          <w:szCs w:val="24"/>
        </w:rPr>
        <w:t xml:space="preserve">Общий контингент школы: </w:t>
      </w:r>
      <w:r w:rsidRPr="005C01EE">
        <w:rPr>
          <w:sz w:val="24"/>
          <w:szCs w:val="24"/>
          <w:u w:val="single"/>
        </w:rPr>
        <w:t>580 учащихся</w:t>
      </w:r>
      <w:r w:rsidRPr="005C01EE">
        <w:rPr>
          <w:sz w:val="24"/>
          <w:szCs w:val="24"/>
        </w:rPr>
        <w:t xml:space="preserve"> </w:t>
      </w:r>
    </w:p>
    <w:p w:rsidR="00C56A96" w:rsidRDefault="005C01EE" w:rsidP="005C01EE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5C01EE">
        <w:rPr>
          <w:sz w:val="24"/>
          <w:szCs w:val="24"/>
        </w:rPr>
        <w:t xml:space="preserve">Выпуск 2014г: </w:t>
      </w:r>
    </w:p>
    <w:p w:rsidR="005C01EE" w:rsidRDefault="005C01EE" w:rsidP="005C01EE">
      <w:pPr>
        <w:pStyle w:val="af2"/>
        <w:jc w:val="both"/>
        <w:rPr>
          <w:sz w:val="24"/>
          <w:szCs w:val="24"/>
        </w:rPr>
      </w:pPr>
      <w:r w:rsidRPr="005C01EE">
        <w:rPr>
          <w:sz w:val="24"/>
          <w:szCs w:val="24"/>
        </w:rPr>
        <w:t>50</w:t>
      </w:r>
      <w:r w:rsidR="00C56A96">
        <w:rPr>
          <w:sz w:val="24"/>
          <w:szCs w:val="24"/>
        </w:rPr>
        <w:t xml:space="preserve"> </w:t>
      </w:r>
      <w:r w:rsidRPr="005C01EE">
        <w:rPr>
          <w:sz w:val="24"/>
          <w:szCs w:val="24"/>
        </w:rPr>
        <w:t>человек (46чел. -  музыкальное отделение, 4 чел. – художественное отделение)</w:t>
      </w:r>
    </w:p>
    <w:p w:rsidR="00C56A96" w:rsidRPr="005C01EE" w:rsidRDefault="00C56A96" w:rsidP="005C01EE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 человек (группа профориентации 8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)</w:t>
      </w:r>
    </w:p>
    <w:p w:rsidR="005C01EE" w:rsidRPr="005C01EE" w:rsidRDefault="005C01EE" w:rsidP="005C01EE">
      <w:pPr>
        <w:pStyle w:val="af2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Pr="005C01EE">
        <w:rPr>
          <w:sz w:val="24"/>
          <w:szCs w:val="24"/>
        </w:rPr>
        <w:t xml:space="preserve">6 чел. получили свидетельство с отличием </w:t>
      </w:r>
    </w:p>
    <w:p w:rsidR="00DB6FAD" w:rsidRPr="005C01EE" w:rsidRDefault="005C01EE" w:rsidP="005C01EE">
      <w:pPr>
        <w:pStyle w:val="af2"/>
        <w:rPr>
          <w:sz w:val="24"/>
          <w:szCs w:val="24"/>
        </w:rPr>
      </w:pPr>
      <w:r>
        <w:rPr>
          <w:sz w:val="24"/>
          <w:szCs w:val="24"/>
        </w:rPr>
        <w:t xml:space="preserve">Г)  </w:t>
      </w:r>
      <w:r w:rsidRPr="005C01EE">
        <w:rPr>
          <w:sz w:val="24"/>
          <w:szCs w:val="24"/>
        </w:rPr>
        <w:t xml:space="preserve">Хозрасчетная группа –60 чел.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5"/>
        <w:gridCol w:w="2132"/>
        <w:gridCol w:w="2036"/>
        <w:gridCol w:w="1935"/>
        <w:gridCol w:w="1609"/>
      </w:tblGrid>
      <w:tr w:rsidR="00DB6FAD" w:rsidRPr="00C708BF" w:rsidTr="0068253B">
        <w:trPr>
          <w:jc w:val="center"/>
        </w:trPr>
        <w:tc>
          <w:tcPr>
            <w:tcW w:w="2425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DB6FAD" w:rsidRPr="00103620" w:rsidRDefault="00DB6FAD" w:rsidP="00A05DDF">
            <w:pPr>
              <w:jc w:val="center"/>
              <w:rPr>
                <w:b/>
                <w:highlight w:val="yellow"/>
              </w:rPr>
            </w:pPr>
            <w:r w:rsidRPr="00103620">
              <w:rPr>
                <w:b/>
                <w:highlight w:val="yellow"/>
              </w:rPr>
              <w:t>Специальность</w:t>
            </w:r>
          </w:p>
        </w:tc>
        <w:tc>
          <w:tcPr>
            <w:tcW w:w="2132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DB6FAD" w:rsidRPr="00103620" w:rsidRDefault="00DB6FAD" w:rsidP="00A05DDF">
            <w:pPr>
              <w:jc w:val="center"/>
              <w:rPr>
                <w:b/>
                <w:highlight w:val="yellow"/>
              </w:rPr>
            </w:pPr>
            <w:r w:rsidRPr="00103620">
              <w:rPr>
                <w:b/>
                <w:highlight w:val="yellow"/>
              </w:rPr>
              <w:t>Количество учащихся</w:t>
            </w:r>
          </w:p>
        </w:tc>
        <w:tc>
          <w:tcPr>
            <w:tcW w:w="5580" w:type="dxa"/>
            <w:gridSpan w:val="3"/>
            <w:shd w:val="clear" w:color="auto" w:fill="F2F2F2" w:themeFill="background1" w:themeFillShade="F2"/>
          </w:tcPr>
          <w:p w:rsidR="00DB6FAD" w:rsidRPr="00103620" w:rsidRDefault="00DB6FAD" w:rsidP="00A05DDF">
            <w:pPr>
              <w:jc w:val="center"/>
              <w:rPr>
                <w:b/>
                <w:highlight w:val="yellow"/>
              </w:rPr>
            </w:pPr>
            <w:r w:rsidRPr="00103620">
              <w:rPr>
                <w:b/>
                <w:highlight w:val="yellow"/>
              </w:rPr>
              <w:t>Из них</w:t>
            </w:r>
          </w:p>
          <w:p w:rsidR="00DB6FAD" w:rsidRPr="00103620" w:rsidRDefault="00DB6FAD" w:rsidP="00A05DDF">
            <w:pPr>
              <w:jc w:val="center"/>
              <w:rPr>
                <w:highlight w:val="yellow"/>
              </w:rPr>
            </w:pPr>
          </w:p>
        </w:tc>
      </w:tr>
      <w:tr w:rsidR="00DB6FAD" w:rsidRPr="00C708BF" w:rsidTr="0068253B">
        <w:trPr>
          <w:jc w:val="center"/>
        </w:trPr>
        <w:tc>
          <w:tcPr>
            <w:tcW w:w="2425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DB6FAD" w:rsidRPr="00103620" w:rsidRDefault="00DB6FAD" w:rsidP="00A05DDF">
            <w:pPr>
              <w:jc w:val="both"/>
              <w:rPr>
                <w:highlight w:val="yellow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DB6FAD" w:rsidRPr="00103620" w:rsidRDefault="00DB6FAD" w:rsidP="00A05DDF">
            <w:pPr>
              <w:jc w:val="both"/>
              <w:rPr>
                <w:highlight w:val="yellow"/>
              </w:rPr>
            </w:pPr>
          </w:p>
        </w:tc>
        <w:tc>
          <w:tcPr>
            <w:tcW w:w="2036" w:type="dxa"/>
            <w:shd w:val="clear" w:color="auto" w:fill="F2F2F2" w:themeFill="background1" w:themeFillShade="F2"/>
          </w:tcPr>
          <w:p w:rsidR="00DB6FAD" w:rsidRPr="00103620" w:rsidRDefault="00DB6FAD" w:rsidP="00A05DDF">
            <w:pPr>
              <w:jc w:val="center"/>
              <w:rPr>
                <w:b/>
                <w:highlight w:val="yellow"/>
              </w:rPr>
            </w:pPr>
            <w:r w:rsidRPr="00103620">
              <w:rPr>
                <w:b/>
                <w:highlight w:val="yellow"/>
              </w:rPr>
              <w:t>В выпускных классах</w:t>
            </w:r>
          </w:p>
        </w:tc>
        <w:tc>
          <w:tcPr>
            <w:tcW w:w="1935" w:type="dxa"/>
            <w:shd w:val="clear" w:color="auto" w:fill="F2F2F2" w:themeFill="background1" w:themeFillShade="F2"/>
          </w:tcPr>
          <w:p w:rsidR="00DB6FAD" w:rsidRPr="00103620" w:rsidRDefault="00DB6FAD" w:rsidP="00A05DDF">
            <w:pPr>
              <w:jc w:val="center"/>
              <w:rPr>
                <w:b/>
                <w:highlight w:val="yellow"/>
              </w:rPr>
            </w:pPr>
            <w:r w:rsidRPr="00103620">
              <w:rPr>
                <w:b/>
                <w:highlight w:val="yellow"/>
              </w:rPr>
              <w:t xml:space="preserve">Вновь </w:t>
            </w:r>
            <w:proofErr w:type="gramStart"/>
            <w:r w:rsidRPr="00103620">
              <w:rPr>
                <w:b/>
                <w:highlight w:val="yellow"/>
              </w:rPr>
              <w:t>принятых</w:t>
            </w:r>
            <w:proofErr w:type="gramEnd"/>
          </w:p>
        </w:tc>
        <w:tc>
          <w:tcPr>
            <w:tcW w:w="1609" w:type="dxa"/>
            <w:shd w:val="clear" w:color="auto" w:fill="F2F2F2" w:themeFill="background1" w:themeFillShade="F2"/>
          </w:tcPr>
          <w:p w:rsidR="00DB6FAD" w:rsidRPr="00103620" w:rsidRDefault="00DB6FAD" w:rsidP="00A05DDF">
            <w:pPr>
              <w:jc w:val="center"/>
              <w:rPr>
                <w:b/>
                <w:highlight w:val="yellow"/>
              </w:rPr>
            </w:pPr>
            <w:r w:rsidRPr="00103620">
              <w:rPr>
                <w:b/>
                <w:highlight w:val="yellow"/>
              </w:rPr>
              <w:t>отсев</w:t>
            </w:r>
          </w:p>
        </w:tc>
      </w:tr>
      <w:tr w:rsidR="00DB6FAD" w:rsidRPr="00C708BF" w:rsidTr="00A05DDF">
        <w:trPr>
          <w:jc w:val="center"/>
        </w:trPr>
        <w:tc>
          <w:tcPr>
            <w:tcW w:w="2425" w:type="dxa"/>
            <w:tcBorders>
              <w:right w:val="single" w:sz="4" w:space="0" w:color="auto"/>
            </w:tcBorders>
          </w:tcPr>
          <w:p w:rsidR="00DB6FAD" w:rsidRPr="00103620" w:rsidRDefault="00DB6FAD" w:rsidP="00A05DDF">
            <w:pPr>
              <w:jc w:val="center"/>
              <w:rPr>
                <w:highlight w:val="yellow"/>
              </w:rPr>
            </w:pPr>
            <w:r w:rsidRPr="00103620">
              <w:rPr>
                <w:highlight w:val="yellow"/>
              </w:rPr>
              <w:t>фортепиано</w:t>
            </w:r>
          </w:p>
        </w:tc>
        <w:tc>
          <w:tcPr>
            <w:tcW w:w="2132" w:type="dxa"/>
            <w:tcBorders>
              <w:left w:val="single" w:sz="4" w:space="0" w:color="auto"/>
            </w:tcBorders>
          </w:tcPr>
          <w:p w:rsidR="00DB6FAD" w:rsidRPr="00512F32" w:rsidRDefault="00DB6FAD" w:rsidP="00A05DDF">
            <w:pPr>
              <w:jc w:val="center"/>
            </w:pPr>
          </w:p>
        </w:tc>
        <w:tc>
          <w:tcPr>
            <w:tcW w:w="2036" w:type="dxa"/>
          </w:tcPr>
          <w:p w:rsidR="00DB6FAD" w:rsidRDefault="00DB6FAD" w:rsidP="00A05DDF">
            <w:pPr>
              <w:jc w:val="center"/>
              <w:rPr>
                <w:b/>
              </w:rPr>
            </w:pPr>
          </w:p>
          <w:p w:rsidR="00DB6FAD" w:rsidRPr="00C708BF" w:rsidRDefault="00DB6FAD" w:rsidP="00A05DDF">
            <w:pPr>
              <w:jc w:val="center"/>
              <w:rPr>
                <w:b/>
              </w:rPr>
            </w:pPr>
          </w:p>
        </w:tc>
        <w:tc>
          <w:tcPr>
            <w:tcW w:w="1935" w:type="dxa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</w:p>
        </w:tc>
        <w:tc>
          <w:tcPr>
            <w:tcW w:w="1609" w:type="dxa"/>
          </w:tcPr>
          <w:p w:rsidR="00DB6FAD" w:rsidRPr="00C708BF" w:rsidRDefault="00C56A96" w:rsidP="00A05DD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B6FAD" w:rsidRPr="00C708BF" w:rsidTr="00A05DDF">
        <w:trPr>
          <w:jc w:val="center"/>
        </w:trPr>
        <w:tc>
          <w:tcPr>
            <w:tcW w:w="2425" w:type="dxa"/>
            <w:tcBorders>
              <w:right w:val="single" w:sz="4" w:space="0" w:color="auto"/>
            </w:tcBorders>
          </w:tcPr>
          <w:p w:rsidR="00DB6FAD" w:rsidRPr="00103620" w:rsidRDefault="00DB6FAD" w:rsidP="00A05DDF">
            <w:pPr>
              <w:jc w:val="center"/>
              <w:rPr>
                <w:highlight w:val="yellow"/>
              </w:rPr>
            </w:pPr>
            <w:r w:rsidRPr="00103620">
              <w:rPr>
                <w:highlight w:val="yellow"/>
              </w:rPr>
              <w:t xml:space="preserve">Струнные инструменты </w:t>
            </w:r>
          </w:p>
        </w:tc>
        <w:tc>
          <w:tcPr>
            <w:tcW w:w="2132" w:type="dxa"/>
            <w:tcBorders>
              <w:left w:val="single" w:sz="4" w:space="0" w:color="auto"/>
            </w:tcBorders>
          </w:tcPr>
          <w:p w:rsidR="00DB6FAD" w:rsidRPr="00512F32" w:rsidRDefault="00DB6FAD" w:rsidP="00A05DDF">
            <w:pPr>
              <w:jc w:val="center"/>
            </w:pPr>
          </w:p>
        </w:tc>
        <w:tc>
          <w:tcPr>
            <w:tcW w:w="2036" w:type="dxa"/>
          </w:tcPr>
          <w:p w:rsidR="00DB6FAD" w:rsidRPr="00C708BF" w:rsidRDefault="00C56A96" w:rsidP="00A05DD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35" w:type="dxa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</w:p>
        </w:tc>
        <w:tc>
          <w:tcPr>
            <w:tcW w:w="1609" w:type="dxa"/>
          </w:tcPr>
          <w:p w:rsidR="00DB6FAD" w:rsidRPr="00C708BF" w:rsidRDefault="00C56A96" w:rsidP="00A05DD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B6FAD" w:rsidRPr="00C708BF" w:rsidTr="00A05DDF">
        <w:trPr>
          <w:jc w:val="center"/>
        </w:trPr>
        <w:tc>
          <w:tcPr>
            <w:tcW w:w="2425" w:type="dxa"/>
            <w:tcBorders>
              <w:right w:val="single" w:sz="4" w:space="0" w:color="auto"/>
            </w:tcBorders>
          </w:tcPr>
          <w:p w:rsidR="00DB6FAD" w:rsidRPr="00103620" w:rsidRDefault="00DB6FAD" w:rsidP="00A05DDF">
            <w:pPr>
              <w:jc w:val="center"/>
              <w:rPr>
                <w:highlight w:val="yellow"/>
              </w:rPr>
            </w:pPr>
            <w:r w:rsidRPr="00103620">
              <w:rPr>
                <w:highlight w:val="yellow"/>
              </w:rPr>
              <w:t xml:space="preserve">Народные инструменты </w:t>
            </w:r>
          </w:p>
        </w:tc>
        <w:tc>
          <w:tcPr>
            <w:tcW w:w="2132" w:type="dxa"/>
            <w:tcBorders>
              <w:left w:val="single" w:sz="4" w:space="0" w:color="auto"/>
            </w:tcBorders>
          </w:tcPr>
          <w:p w:rsidR="00DB6FAD" w:rsidRPr="00512F32" w:rsidRDefault="00DB6FAD" w:rsidP="00A05DDF">
            <w:pPr>
              <w:jc w:val="center"/>
            </w:pPr>
          </w:p>
        </w:tc>
        <w:tc>
          <w:tcPr>
            <w:tcW w:w="2036" w:type="dxa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</w:p>
        </w:tc>
        <w:tc>
          <w:tcPr>
            <w:tcW w:w="1935" w:type="dxa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</w:p>
        </w:tc>
        <w:tc>
          <w:tcPr>
            <w:tcW w:w="1609" w:type="dxa"/>
          </w:tcPr>
          <w:p w:rsidR="00DB6FAD" w:rsidRPr="00C708BF" w:rsidRDefault="00C56A96" w:rsidP="00A05DD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B6FAD" w:rsidRPr="00C708BF" w:rsidTr="00A05DDF">
        <w:trPr>
          <w:jc w:val="center"/>
        </w:trPr>
        <w:tc>
          <w:tcPr>
            <w:tcW w:w="2425" w:type="dxa"/>
            <w:tcBorders>
              <w:right w:val="single" w:sz="4" w:space="0" w:color="auto"/>
            </w:tcBorders>
          </w:tcPr>
          <w:p w:rsidR="00DB6FAD" w:rsidRPr="00103620" w:rsidRDefault="00DB6FAD" w:rsidP="00A05DDF">
            <w:pPr>
              <w:jc w:val="center"/>
              <w:rPr>
                <w:highlight w:val="yellow"/>
              </w:rPr>
            </w:pPr>
            <w:r w:rsidRPr="00103620">
              <w:rPr>
                <w:highlight w:val="yellow"/>
              </w:rPr>
              <w:t>Духовые и ударные инструменты</w:t>
            </w:r>
          </w:p>
        </w:tc>
        <w:tc>
          <w:tcPr>
            <w:tcW w:w="2132" w:type="dxa"/>
            <w:tcBorders>
              <w:left w:val="single" w:sz="4" w:space="0" w:color="auto"/>
            </w:tcBorders>
          </w:tcPr>
          <w:p w:rsidR="00DB6FAD" w:rsidRPr="00512F32" w:rsidRDefault="00DB6FAD" w:rsidP="00A05DDF">
            <w:pPr>
              <w:jc w:val="center"/>
            </w:pPr>
          </w:p>
        </w:tc>
        <w:tc>
          <w:tcPr>
            <w:tcW w:w="2036" w:type="dxa"/>
          </w:tcPr>
          <w:p w:rsidR="00DB6FAD" w:rsidRPr="00C708BF" w:rsidRDefault="00C56A96" w:rsidP="00A05DD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35" w:type="dxa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</w:p>
        </w:tc>
        <w:tc>
          <w:tcPr>
            <w:tcW w:w="1609" w:type="dxa"/>
          </w:tcPr>
          <w:p w:rsidR="00DB6FAD" w:rsidRPr="00C708BF" w:rsidRDefault="00C56A96" w:rsidP="00A05DD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B6FAD" w:rsidRPr="00C708BF" w:rsidTr="00A05DDF">
        <w:trPr>
          <w:jc w:val="center"/>
        </w:trPr>
        <w:tc>
          <w:tcPr>
            <w:tcW w:w="2425" w:type="dxa"/>
            <w:tcBorders>
              <w:right w:val="single" w:sz="4" w:space="0" w:color="auto"/>
            </w:tcBorders>
          </w:tcPr>
          <w:p w:rsidR="00DB6FAD" w:rsidRPr="00103620" w:rsidRDefault="00DB6FAD" w:rsidP="00A05DDF">
            <w:pPr>
              <w:jc w:val="center"/>
              <w:rPr>
                <w:highlight w:val="yellow"/>
              </w:rPr>
            </w:pPr>
            <w:r w:rsidRPr="00103620">
              <w:rPr>
                <w:highlight w:val="yellow"/>
              </w:rPr>
              <w:t xml:space="preserve">Хоровое отделение </w:t>
            </w:r>
          </w:p>
        </w:tc>
        <w:tc>
          <w:tcPr>
            <w:tcW w:w="2132" w:type="dxa"/>
            <w:tcBorders>
              <w:left w:val="single" w:sz="4" w:space="0" w:color="auto"/>
            </w:tcBorders>
          </w:tcPr>
          <w:p w:rsidR="00DB6FAD" w:rsidRPr="00512F32" w:rsidRDefault="00DB6FAD" w:rsidP="00A05DDF">
            <w:pPr>
              <w:jc w:val="center"/>
            </w:pPr>
          </w:p>
        </w:tc>
        <w:tc>
          <w:tcPr>
            <w:tcW w:w="2036" w:type="dxa"/>
          </w:tcPr>
          <w:p w:rsidR="00DB6FAD" w:rsidRPr="00C708BF" w:rsidRDefault="00C56A96" w:rsidP="00A05DD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35" w:type="dxa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</w:p>
        </w:tc>
        <w:tc>
          <w:tcPr>
            <w:tcW w:w="1609" w:type="dxa"/>
          </w:tcPr>
          <w:p w:rsidR="00DB6FAD" w:rsidRPr="00C708BF" w:rsidRDefault="00C56A96" w:rsidP="00A05DD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B6FAD" w:rsidRPr="00C708BF" w:rsidTr="00A05DDF">
        <w:trPr>
          <w:jc w:val="center"/>
        </w:trPr>
        <w:tc>
          <w:tcPr>
            <w:tcW w:w="2425" w:type="dxa"/>
            <w:tcBorders>
              <w:right w:val="single" w:sz="4" w:space="0" w:color="auto"/>
            </w:tcBorders>
          </w:tcPr>
          <w:p w:rsidR="00DB6FAD" w:rsidRPr="00103620" w:rsidRDefault="00DB6FAD" w:rsidP="00A05DDF">
            <w:pPr>
              <w:jc w:val="center"/>
              <w:rPr>
                <w:highlight w:val="yellow"/>
              </w:rPr>
            </w:pPr>
            <w:r w:rsidRPr="00103620">
              <w:rPr>
                <w:highlight w:val="yellow"/>
              </w:rPr>
              <w:t xml:space="preserve">ФГТ </w:t>
            </w:r>
          </w:p>
        </w:tc>
        <w:tc>
          <w:tcPr>
            <w:tcW w:w="2132" w:type="dxa"/>
            <w:tcBorders>
              <w:left w:val="single" w:sz="4" w:space="0" w:color="auto"/>
            </w:tcBorders>
          </w:tcPr>
          <w:p w:rsidR="00DB6FAD" w:rsidRPr="00512F32" w:rsidRDefault="00DB6FAD" w:rsidP="00A05DDF">
            <w:pPr>
              <w:jc w:val="center"/>
            </w:pPr>
          </w:p>
        </w:tc>
        <w:tc>
          <w:tcPr>
            <w:tcW w:w="2036" w:type="dxa"/>
          </w:tcPr>
          <w:p w:rsidR="00DB6FAD" w:rsidRPr="00C708BF" w:rsidRDefault="00C56A96" w:rsidP="00A05DD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35" w:type="dxa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</w:p>
        </w:tc>
        <w:tc>
          <w:tcPr>
            <w:tcW w:w="1609" w:type="dxa"/>
          </w:tcPr>
          <w:p w:rsidR="00DB6FAD" w:rsidRPr="00C708BF" w:rsidRDefault="00C56A96" w:rsidP="00A05DD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B6FAD" w:rsidRDefault="00DB6FAD" w:rsidP="00415058">
      <w:pPr>
        <w:jc w:val="center"/>
        <w:rPr>
          <w:b/>
          <w:sz w:val="24"/>
          <w:szCs w:val="24"/>
        </w:rPr>
      </w:pPr>
    </w:p>
    <w:p w:rsidR="00DB6FAD" w:rsidRDefault="00DB6FAD" w:rsidP="00415058">
      <w:pPr>
        <w:jc w:val="center"/>
        <w:rPr>
          <w:b/>
          <w:sz w:val="24"/>
          <w:szCs w:val="24"/>
        </w:rPr>
      </w:pPr>
    </w:p>
    <w:p w:rsidR="00DB6FAD" w:rsidRDefault="00DB6FAD" w:rsidP="00415058">
      <w:pPr>
        <w:jc w:val="center"/>
        <w:rPr>
          <w:b/>
          <w:sz w:val="24"/>
          <w:szCs w:val="24"/>
        </w:rPr>
      </w:pPr>
    </w:p>
    <w:p w:rsidR="001D18CC" w:rsidRDefault="001D18CC" w:rsidP="00415058">
      <w:pPr>
        <w:jc w:val="center"/>
        <w:rPr>
          <w:b/>
          <w:sz w:val="24"/>
          <w:szCs w:val="24"/>
        </w:rPr>
      </w:pPr>
    </w:p>
    <w:p w:rsidR="001D18CC" w:rsidRDefault="001D18CC" w:rsidP="00415058">
      <w:pPr>
        <w:jc w:val="center"/>
        <w:rPr>
          <w:b/>
          <w:sz w:val="24"/>
          <w:szCs w:val="24"/>
        </w:rPr>
      </w:pPr>
    </w:p>
    <w:p w:rsidR="00103E78" w:rsidRDefault="00103E78" w:rsidP="00415058">
      <w:pPr>
        <w:jc w:val="center"/>
        <w:rPr>
          <w:b/>
          <w:sz w:val="24"/>
          <w:szCs w:val="24"/>
        </w:rPr>
      </w:pPr>
    </w:p>
    <w:p w:rsidR="00103E78" w:rsidRDefault="00103E78" w:rsidP="0093058E">
      <w:pPr>
        <w:rPr>
          <w:b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699"/>
        <w:tblW w:w="10572" w:type="dxa"/>
        <w:tblLayout w:type="fixed"/>
        <w:tblLook w:val="04A0"/>
      </w:tblPr>
      <w:tblGrid>
        <w:gridCol w:w="517"/>
        <w:gridCol w:w="1447"/>
        <w:gridCol w:w="1830"/>
        <w:gridCol w:w="866"/>
        <w:gridCol w:w="726"/>
        <w:gridCol w:w="1286"/>
        <w:gridCol w:w="1286"/>
        <w:gridCol w:w="1307"/>
        <w:gridCol w:w="1307"/>
      </w:tblGrid>
      <w:tr w:rsidR="00DB6FAD" w:rsidTr="001D18CC">
        <w:trPr>
          <w:trHeight w:val="186"/>
        </w:trPr>
        <w:tc>
          <w:tcPr>
            <w:tcW w:w="5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DB6FAD" w:rsidRDefault="00DB6FAD" w:rsidP="001D18CC">
            <w:pPr>
              <w:spacing w:line="33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DB6FAD" w:rsidRPr="00A63592" w:rsidRDefault="00DB6FAD" w:rsidP="001D18CC">
            <w:pPr>
              <w:spacing w:line="336" w:lineRule="auto"/>
              <w:jc w:val="center"/>
            </w:pPr>
            <w:r w:rsidRPr="00A63592">
              <w:t>дата</w:t>
            </w:r>
          </w:p>
        </w:tc>
        <w:tc>
          <w:tcPr>
            <w:tcW w:w="18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DB6FAD" w:rsidRPr="00A63592" w:rsidRDefault="00DB6FAD" w:rsidP="001D18CC">
            <w:pPr>
              <w:spacing w:line="336" w:lineRule="auto"/>
              <w:jc w:val="center"/>
            </w:pPr>
            <w:r w:rsidRPr="00A63592">
              <w:t>программа</w:t>
            </w:r>
          </w:p>
        </w:tc>
        <w:tc>
          <w:tcPr>
            <w:tcW w:w="8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DB6FAD" w:rsidRPr="00A63592" w:rsidRDefault="00DB6FAD" w:rsidP="001D18CC">
            <w:pPr>
              <w:spacing w:line="336" w:lineRule="auto"/>
              <w:jc w:val="center"/>
            </w:pPr>
            <w:r w:rsidRPr="00A63592">
              <w:t>Срок обучения</w:t>
            </w:r>
          </w:p>
        </w:tc>
        <w:tc>
          <w:tcPr>
            <w:tcW w:w="7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DB6FAD" w:rsidRPr="00A63592" w:rsidRDefault="00DB6FAD" w:rsidP="001D18CC">
            <w:pPr>
              <w:spacing w:line="336" w:lineRule="auto"/>
              <w:jc w:val="center"/>
            </w:pPr>
            <w:r w:rsidRPr="00A63592">
              <w:t>класс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DB6FAD" w:rsidRPr="00A63592" w:rsidRDefault="00DB6FAD" w:rsidP="001D18CC">
            <w:pPr>
              <w:spacing w:line="336" w:lineRule="auto"/>
              <w:jc w:val="center"/>
            </w:pPr>
            <w:r w:rsidRPr="00A63592">
              <w:t>план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DB6FAD" w:rsidRPr="00A63592" w:rsidRDefault="00DB6FAD" w:rsidP="001D18CC">
            <w:pPr>
              <w:spacing w:line="336" w:lineRule="auto"/>
              <w:jc w:val="center"/>
            </w:pPr>
            <w:r w:rsidRPr="00A63592">
              <w:t>выполнено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DB6FAD" w:rsidRPr="00A63592" w:rsidRDefault="00DB6FAD" w:rsidP="001D18CC">
            <w:pPr>
              <w:spacing w:line="336" w:lineRule="auto"/>
              <w:jc w:val="center"/>
            </w:pPr>
            <w:r w:rsidRPr="00A63592">
              <w:t>отклонение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DB6FAD" w:rsidRPr="00A63592" w:rsidRDefault="00DB6FAD" w:rsidP="001D18CC">
            <w:pPr>
              <w:spacing w:line="336" w:lineRule="auto"/>
              <w:jc w:val="center"/>
            </w:pPr>
            <w:r w:rsidRPr="00A63592">
              <w:t>Изменения в контингенте</w:t>
            </w:r>
          </w:p>
        </w:tc>
      </w:tr>
      <w:tr w:rsidR="00DB6FAD" w:rsidTr="001D18CC">
        <w:trPr>
          <w:trHeight w:val="376"/>
        </w:trPr>
        <w:tc>
          <w:tcPr>
            <w:tcW w:w="5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DB6FAD" w:rsidRDefault="00DB6FAD" w:rsidP="001D18CC">
            <w:pPr>
              <w:spacing w:line="33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DB6FAD" w:rsidRDefault="00DB6FAD" w:rsidP="001D18CC">
            <w:pPr>
              <w:spacing w:line="336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DB6FAD" w:rsidRDefault="00DB6FAD" w:rsidP="001D18CC">
            <w:pPr>
              <w:spacing w:line="336" w:lineRule="auto"/>
              <w:rPr>
                <w:sz w:val="24"/>
                <w:szCs w:val="24"/>
              </w:rPr>
            </w:pPr>
          </w:p>
        </w:tc>
        <w:tc>
          <w:tcPr>
            <w:tcW w:w="8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DB6FAD" w:rsidRDefault="00DB6FAD" w:rsidP="001D18CC">
            <w:pPr>
              <w:spacing w:line="336" w:lineRule="auto"/>
              <w:rPr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DB6FAD" w:rsidRDefault="00DB6FAD" w:rsidP="001D18CC">
            <w:pPr>
              <w:spacing w:line="336" w:lineRule="auto"/>
              <w:rPr>
                <w:sz w:val="24"/>
                <w:szCs w:val="24"/>
              </w:rPr>
            </w:pPr>
          </w:p>
        </w:tc>
        <w:tc>
          <w:tcPr>
            <w:tcW w:w="51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учащихся</w:t>
            </w:r>
          </w:p>
        </w:tc>
      </w:tr>
      <w:tr w:rsidR="00DB6FAD" w:rsidTr="001D18CC">
        <w:trPr>
          <w:trHeight w:val="399"/>
        </w:trPr>
        <w:tc>
          <w:tcPr>
            <w:tcW w:w="5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B6FAD" w:rsidRPr="00723C4A" w:rsidRDefault="00DB6FAD" w:rsidP="001D18CC">
            <w:pPr>
              <w:spacing w:line="336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23C4A">
              <w:rPr>
                <w:b/>
                <w:sz w:val="24"/>
                <w:szCs w:val="24"/>
              </w:rPr>
              <w:t>ДМШ №4</w:t>
            </w:r>
          </w:p>
        </w:tc>
        <w:tc>
          <w:tcPr>
            <w:tcW w:w="14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6FAD" w:rsidRPr="0049112C" w:rsidRDefault="00DB6FAD" w:rsidP="001D18CC">
            <w:pPr>
              <w:spacing w:line="33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Pr="0049112C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6</w:t>
            </w:r>
            <w:r w:rsidRPr="0049112C">
              <w:rPr>
                <w:b/>
                <w:sz w:val="24"/>
                <w:szCs w:val="24"/>
              </w:rPr>
              <w:t>.2014</w:t>
            </w:r>
          </w:p>
        </w:tc>
        <w:tc>
          <w:tcPr>
            <w:tcW w:w="18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8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лет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 w:rsidRPr="0065141E">
              <w:rPr>
                <w:sz w:val="24"/>
                <w:szCs w:val="24"/>
              </w:rPr>
              <w:t>227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 w:rsidRPr="0065141E">
              <w:rPr>
                <w:sz w:val="24"/>
                <w:szCs w:val="24"/>
              </w:rPr>
              <w:t>223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 w:rsidRPr="0065141E">
              <w:rPr>
                <w:sz w:val="24"/>
                <w:szCs w:val="24"/>
              </w:rPr>
              <w:t>-4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 w:rsidRPr="0065141E">
              <w:rPr>
                <w:sz w:val="24"/>
                <w:szCs w:val="24"/>
              </w:rPr>
              <w:t>223</w:t>
            </w:r>
          </w:p>
        </w:tc>
      </w:tr>
      <w:tr w:rsidR="00DB6FAD" w:rsidTr="001D18CC">
        <w:trPr>
          <w:trHeight w:val="154"/>
        </w:trPr>
        <w:tc>
          <w:tcPr>
            <w:tcW w:w="5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B6FAD" w:rsidRDefault="00DB6FAD" w:rsidP="001D18CC">
            <w:pPr>
              <w:spacing w:line="33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6FAD" w:rsidRDefault="00DB6FAD" w:rsidP="001D18CC">
            <w:pPr>
              <w:spacing w:line="336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6FAD" w:rsidRDefault="00DB6FAD" w:rsidP="001D18CC">
            <w:pPr>
              <w:spacing w:line="336" w:lineRule="auto"/>
              <w:rPr>
                <w:sz w:val="24"/>
                <w:szCs w:val="24"/>
              </w:rPr>
            </w:pPr>
          </w:p>
        </w:tc>
        <w:tc>
          <w:tcPr>
            <w:tcW w:w="8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6FAD" w:rsidRDefault="00DB6FAD" w:rsidP="001D18CC">
            <w:pPr>
              <w:spacing w:line="336" w:lineRule="auto"/>
              <w:rPr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 w:rsidRPr="0065141E">
              <w:rPr>
                <w:sz w:val="24"/>
                <w:szCs w:val="24"/>
                <w:lang w:val="en-US"/>
              </w:rPr>
              <w:t>13</w:t>
            </w:r>
            <w:r w:rsidRPr="0065141E"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 w:rsidRPr="0065141E">
              <w:rPr>
                <w:sz w:val="24"/>
                <w:szCs w:val="24"/>
                <w:lang w:val="en-US"/>
              </w:rPr>
              <w:t>13</w:t>
            </w:r>
            <w:r w:rsidRPr="0065141E">
              <w:rPr>
                <w:sz w:val="24"/>
                <w:szCs w:val="24"/>
              </w:rPr>
              <w:t>2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 w:rsidRPr="0065141E">
              <w:rPr>
                <w:sz w:val="24"/>
                <w:szCs w:val="24"/>
                <w:lang w:val="en-US"/>
              </w:rPr>
              <w:t>13</w:t>
            </w:r>
            <w:r w:rsidRPr="0065141E">
              <w:rPr>
                <w:sz w:val="24"/>
                <w:szCs w:val="24"/>
              </w:rPr>
              <w:t>2</w:t>
            </w:r>
          </w:p>
        </w:tc>
      </w:tr>
      <w:tr w:rsidR="00DB6FAD" w:rsidTr="001D18CC">
        <w:trPr>
          <w:trHeight w:val="154"/>
        </w:trPr>
        <w:tc>
          <w:tcPr>
            <w:tcW w:w="5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B6FAD" w:rsidRDefault="00DB6FAD" w:rsidP="001D18CC">
            <w:pPr>
              <w:spacing w:line="33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6FAD" w:rsidRDefault="00DB6FAD" w:rsidP="001D18CC">
            <w:pPr>
              <w:spacing w:line="336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6FAD" w:rsidRDefault="00DB6FAD" w:rsidP="001D18CC">
            <w:pPr>
              <w:spacing w:line="336" w:lineRule="auto"/>
              <w:rPr>
                <w:sz w:val="24"/>
                <w:szCs w:val="24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 w:rsidRPr="0065141E">
              <w:rPr>
                <w:sz w:val="24"/>
                <w:szCs w:val="24"/>
                <w:lang w:val="en-US"/>
              </w:rPr>
              <w:t>4</w:t>
            </w:r>
            <w:proofErr w:type="spellStart"/>
            <w:r w:rsidRPr="0065141E">
              <w:rPr>
                <w:sz w:val="24"/>
                <w:szCs w:val="24"/>
              </w:rPr>
              <w:t>4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 w:rsidRPr="0065141E">
              <w:rPr>
                <w:sz w:val="24"/>
                <w:szCs w:val="24"/>
                <w:lang w:val="en-US"/>
              </w:rPr>
              <w:t>4</w:t>
            </w:r>
            <w:r w:rsidRPr="0065141E">
              <w:rPr>
                <w:sz w:val="24"/>
                <w:szCs w:val="24"/>
              </w:rPr>
              <w:t>2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 w:rsidRPr="0065141E">
              <w:rPr>
                <w:sz w:val="24"/>
                <w:szCs w:val="24"/>
              </w:rPr>
              <w:t>-2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 w:rsidRPr="0065141E">
              <w:rPr>
                <w:sz w:val="24"/>
                <w:szCs w:val="24"/>
                <w:lang w:val="en-US"/>
              </w:rPr>
              <w:t>4</w:t>
            </w:r>
            <w:r w:rsidRPr="0065141E">
              <w:rPr>
                <w:sz w:val="24"/>
                <w:szCs w:val="24"/>
              </w:rPr>
              <w:t>2</w:t>
            </w:r>
          </w:p>
        </w:tc>
      </w:tr>
      <w:tr w:rsidR="00DB6FAD" w:rsidTr="001D18CC">
        <w:trPr>
          <w:trHeight w:val="154"/>
        </w:trPr>
        <w:tc>
          <w:tcPr>
            <w:tcW w:w="5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B6FAD" w:rsidRDefault="00DB6FAD" w:rsidP="001D18CC">
            <w:pPr>
              <w:spacing w:line="33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6FAD" w:rsidRDefault="00DB6FAD" w:rsidP="001D18CC">
            <w:pPr>
              <w:spacing w:line="336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6FAD" w:rsidRDefault="00DB6FAD" w:rsidP="001D18CC">
            <w:pPr>
              <w:spacing w:line="336" w:lineRule="auto"/>
              <w:rPr>
                <w:sz w:val="24"/>
                <w:szCs w:val="24"/>
              </w:rPr>
            </w:pPr>
          </w:p>
        </w:tc>
        <w:tc>
          <w:tcPr>
            <w:tcW w:w="8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6FAD" w:rsidRDefault="00DB6FAD" w:rsidP="001D18CC">
            <w:pPr>
              <w:spacing w:line="336" w:lineRule="auto"/>
              <w:rPr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  <w:lang w:val="en-US"/>
              </w:rPr>
            </w:pPr>
            <w:r w:rsidRPr="0065141E">
              <w:rPr>
                <w:sz w:val="24"/>
                <w:szCs w:val="24"/>
                <w:lang w:val="en-US"/>
              </w:rPr>
              <w:t>94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 w:rsidRPr="0065141E">
              <w:rPr>
                <w:sz w:val="24"/>
                <w:szCs w:val="24"/>
                <w:lang w:val="en-US"/>
              </w:rPr>
              <w:t>9</w:t>
            </w:r>
            <w:r w:rsidRPr="0065141E">
              <w:rPr>
                <w:sz w:val="24"/>
                <w:szCs w:val="24"/>
              </w:rPr>
              <w:t>7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 w:rsidRPr="0065141E">
              <w:rPr>
                <w:sz w:val="24"/>
                <w:szCs w:val="24"/>
              </w:rPr>
              <w:t>-1+4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 w:rsidRPr="0065141E">
              <w:rPr>
                <w:sz w:val="24"/>
                <w:szCs w:val="24"/>
                <w:lang w:val="en-US"/>
              </w:rPr>
              <w:t>9</w:t>
            </w:r>
            <w:r w:rsidRPr="0065141E">
              <w:rPr>
                <w:sz w:val="24"/>
                <w:szCs w:val="24"/>
              </w:rPr>
              <w:t>7</w:t>
            </w:r>
          </w:p>
        </w:tc>
      </w:tr>
      <w:tr w:rsidR="00DB6FAD" w:rsidTr="001D18CC">
        <w:trPr>
          <w:trHeight w:val="154"/>
        </w:trPr>
        <w:tc>
          <w:tcPr>
            <w:tcW w:w="5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художественное искусство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 w:rsidRPr="0065141E">
              <w:rPr>
                <w:sz w:val="24"/>
                <w:szCs w:val="24"/>
                <w:lang w:val="en-US"/>
              </w:rPr>
              <w:t>8</w:t>
            </w:r>
            <w:r w:rsidRPr="0065141E"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 w:rsidRPr="0065141E">
              <w:rPr>
                <w:sz w:val="24"/>
                <w:szCs w:val="24"/>
              </w:rPr>
              <w:t>86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 w:rsidRPr="0065141E">
              <w:rPr>
                <w:sz w:val="24"/>
                <w:szCs w:val="24"/>
              </w:rPr>
              <w:t>+2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FAD" w:rsidRPr="0065141E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 w:rsidRPr="0065141E">
              <w:rPr>
                <w:sz w:val="24"/>
                <w:szCs w:val="24"/>
              </w:rPr>
              <w:t>86</w:t>
            </w:r>
          </w:p>
        </w:tc>
      </w:tr>
      <w:tr w:rsidR="00DB6FAD" w:rsidTr="001D18CC">
        <w:trPr>
          <w:trHeight w:val="154"/>
        </w:trPr>
        <w:tc>
          <w:tcPr>
            <w:tcW w:w="5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хореография</w:t>
            </w:r>
          </w:p>
        </w:tc>
        <w:tc>
          <w:tcPr>
            <w:tcW w:w="8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лет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DB6FAD" w:rsidRPr="00E90CFE" w:rsidRDefault="00DB6FAD" w:rsidP="001D18CC">
            <w:pPr>
              <w:spacing w:line="33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DB6FAD" w:rsidRPr="00E90CFE" w:rsidRDefault="00DB6FAD" w:rsidP="001D18CC">
            <w:pPr>
              <w:spacing w:line="33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DB6FAD" w:rsidRPr="00E90CFE" w:rsidRDefault="00DB6FAD" w:rsidP="001D18CC">
            <w:pPr>
              <w:spacing w:line="33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DB6FAD" w:rsidRPr="00035D45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B6FAD" w:rsidTr="001D18CC">
        <w:trPr>
          <w:trHeight w:val="154"/>
        </w:trPr>
        <w:tc>
          <w:tcPr>
            <w:tcW w:w="5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B6FAD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DB6FAD" w:rsidRPr="00E90CFE" w:rsidRDefault="00DB6FAD" w:rsidP="001D18CC">
            <w:pPr>
              <w:spacing w:line="33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DB6FAD" w:rsidRPr="00E90CFE" w:rsidRDefault="00DB6FAD" w:rsidP="001D18CC">
            <w:pPr>
              <w:spacing w:line="33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DB6FAD" w:rsidRPr="00E90CFE" w:rsidRDefault="00DB6FAD" w:rsidP="001D18CC">
            <w:pPr>
              <w:spacing w:line="33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DB6FAD" w:rsidRPr="00035D45" w:rsidRDefault="00DB6FAD" w:rsidP="001D18CC">
            <w:pPr>
              <w:spacing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B6FAD" w:rsidRDefault="00DB6FAD" w:rsidP="005C01EE">
      <w:pPr>
        <w:rPr>
          <w:b/>
          <w:sz w:val="24"/>
          <w:szCs w:val="24"/>
        </w:rPr>
      </w:pPr>
    </w:p>
    <w:p w:rsidR="00DB6FAD" w:rsidRPr="00103E78" w:rsidRDefault="00DB6FAD" w:rsidP="00103E78">
      <w:pPr>
        <w:pStyle w:val="af2"/>
        <w:numPr>
          <w:ilvl w:val="0"/>
          <w:numId w:val="8"/>
        </w:numPr>
        <w:suppressAutoHyphens w:val="0"/>
        <w:jc w:val="both"/>
        <w:rPr>
          <w:b/>
          <w:sz w:val="28"/>
          <w:szCs w:val="28"/>
          <w:highlight w:val="lightGray"/>
        </w:rPr>
      </w:pPr>
      <w:r w:rsidRPr="00103E78">
        <w:rPr>
          <w:b/>
          <w:sz w:val="28"/>
          <w:szCs w:val="28"/>
          <w:highlight w:val="lightGray"/>
        </w:rPr>
        <w:t>Кадры:</w:t>
      </w:r>
    </w:p>
    <w:p w:rsidR="00DB6FAD" w:rsidRDefault="00DB6FAD" w:rsidP="00DB6FA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численность и состав преподавателей,</w:t>
      </w:r>
    </w:p>
    <w:p w:rsidR="005C01EE" w:rsidRPr="001326AD" w:rsidRDefault="005C01EE" w:rsidP="005C01EE">
      <w:pPr>
        <w:ind w:right="-285" w:firstLine="708"/>
        <w:jc w:val="both"/>
        <w:rPr>
          <w:b/>
          <w:sz w:val="24"/>
          <w:szCs w:val="24"/>
        </w:rPr>
      </w:pPr>
      <w:r w:rsidRPr="001326AD">
        <w:rPr>
          <w:b/>
          <w:sz w:val="24"/>
          <w:szCs w:val="24"/>
        </w:rPr>
        <w:t xml:space="preserve">В школе работает – 51 преподаватель </w:t>
      </w:r>
    </w:p>
    <w:p w:rsidR="005C01EE" w:rsidRPr="001326AD" w:rsidRDefault="005C01EE" w:rsidP="005C01EE">
      <w:pPr>
        <w:ind w:right="-285" w:firstLine="708"/>
        <w:jc w:val="both"/>
        <w:rPr>
          <w:b/>
          <w:sz w:val="24"/>
          <w:szCs w:val="24"/>
        </w:rPr>
      </w:pPr>
      <w:r w:rsidRPr="001326AD">
        <w:rPr>
          <w:b/>
          <w:sz w:val="24"/>
          <w:szCs w:val="24"/>
        </w:rPr>
        <w:t>В том числе: Основных – 45 чел.</w:t>
      </w:r>
    </w:p>
    <w:p w:rsidR="005C01EE" w:rsidRPr="00BB2CCC" w:rsidRDefault="005C01EE" w:rsidP="005C01EE">
      <w:pPr>
        <w:pStyle w:val="af3"/>
        <w:ind w:left="1080" w:right="-285"/>
        <w:jc w:val="both"/>
        <w:rPr>
          <w:b/>
        </w:rPr>
      </w:pPr>
      <w:r>
        <w:rPr>
          <w:b/>
        </w:rPr>
        <w:t xml:space="preserve">                </w:t>
      </w:r>
      <w:r w:rsidRPr="00BB2CCC">
        <w:rPr>
          <w:b/>
        </w:rPr>
        <w:t>Совместителей – 6 чел</w:t>
      </w:r>
    </w:p>
    <w:p w:rsidR="005C01EE" w:rsidRDefault="005C01EE" w:rsidP="005C01EE">
      <w:pPr>
        <w:ind w:right="-285" w:firstLine="708"/>
        <w:jc w:val="both"/>
        <w:rPr>
          <w:b/>
          <w:sz w:val="24"/>
          <w:szCs w:val="24"/>
        </w:rPr>
      </w:pPr>
      <w:r w:rsidRPr="001326AD">
        <w:rPr>
          <w:b/>
          <w:sz w:val="24"/>
          <w:szCs w:val="24"/>
        </w:rPr>
        <w:t>Звание «</w:t>
      </w:r>
      <w:proofErr w:type="spellStart"/>
      <w:r w:rsidRPr="001326AD">
        <w:rPr>
          <w:b/>
          <w:sz w:val="24"/>
          <w:szCs w:val="24"/>
        </w:rPr>
        <w:t>Засл</w:t>
      </w:r>
      <w:proofErr w:type="gramStart"/>
      <w:r w:rsidRPr="001326AD">
        <w:rPr>
          <w:b/>
          <w:sz w:val="24"/>
          <w:szCs w:val="24"/>
        </w:rPr>
        <w:t>.р</w:t>
      </w:r>
      <w:proofErr w:type="gramEnd"/>
      <w:r w:rsidRPr="001326AD">
        <w:rPr>
          <w:b/>
          <w:sz w:val="24"/>
          <w:szCs w:val="24"/>
        </w:rPr>
        <w:t>аб.культуры</w:t>
      </w:r>
      <w:proofErr w:type="spellEnd"/>
      <w:r w:rsidRPr="001326AD">
        <w:rPr>
          <w:b/>
          <w:sz w:val="24"/>
          <w:szCs w:val="24"/>
        </w:rPr>
        <w:t xml:space="preserve"> РТ» имеют 10 работников </w:t>
      </w:r>
    </w:p>
    <w:p w:rsidR="005C01EE" w:rsidRPr="001326AD" w:rsidRDefault="005C01EE" w:rsidP="005C01EE">
      <w:pPr>
        <w:ind w:right="-285" w:firstLine="708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3"/>
        <w:gridCol w:w="2332"/>
        <w:gridCol w:w="2536"/>
        <w:gridCol w:w="2536"/>
      </w:tblGrid>
      <w:tr w:rsidR="00DB6FAD" w:rsidRPr="00C708BF" w:rsidTr="0068253B">
        <w:trPr>
          <w:jc w:val="center"/>
        </w:trPr>
        <w:tc>
          <w:tcPr>
            <w:tcW w:w="2733" w:type="dxa"/>
            <w:vMerge w:val="restart"/>
            <w:shd w:val="clear" w:color="auto" w:fill="F2F2F2" w:themeFill="background1" w:themeFillShade="F2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  <w:r w:rsidRPr="00C708BF">
              <w:rPr>
                <w:b/>
              </w:rPr>
              <w:t>Всего преподавателей</w:t>
            </w:r>
          </w:p>
          <w:p w:rsidR="00DB6FAD" w:rsidRPr="00C708BF" w:rsidRDefault="00DB6FAD" w:rsidP="00A05DDF">
            <w:pPr>
              <w:jc w:val="center"/>
              <w:rPr>
                <w:b/>
              </w:rPr>
            </w:pPr>
          </w:p>
          <w:p w:rsidR="00DB6FAD" w:rsidRPr="00C708BF" w:rsidRDefault="00DB6FAD" w:rsidP="00A05DDF">
            <w:pPr>
              <w:jc w:val="center"/>
              <w:rPr>
                <w:b/>
              </w:rPr>
            </w:pPr>
          </w:p>
        </w:tc>
        <w:tc>
          <w:tcPr>
            <w:tcW w:w="2332" w:type="dxa"/>
            <w:vMerge w:val="restart"/>
            <w:shd w:val="clear" w:color="auto" w:fill="F2F2F2" w:themeFill="background1" w:themeFillShade="F2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  <w:r w:rsidRPr="00C708BF">
              <w:rPr>
                <w:b/>
              </w:rPr>
              <w:t>Из них штатных</w:t>
            </w:r>
          </w:p>
        </w:tc>
        <w:tc>
          <w:tcPr>
            <w:tcW w:w="5072" w:type="dxa"/>
            <w:gridSpan w:val="2"/>
            <w:shd w:val="clear" w:color="auto" w:fill="F2F2F2" w:themeFill="background1" w:themeFillShade="F2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  <w:r w:rsidRPr="00C708BF">
              <w:rPr>
                <w:b/>
              </w:rPr>
              <w:t>Образование</w:t>
            </w:r>
          </w:p>
          <w:p w:rsidR="00DB6FAD" w:rsidRPr="00C708BF" w:rsidRDefault="00DB6FAD" w:rsidP="00A05DDF">
            <w:pPr>
              <w:jc w:val="center"/>
              <w:rPr>
                <w:b/>
              </w:rPr>
            </w:pPr>
          </w:p>
        </w:tc>
      </w:tr>
      <w:tr w:rsidR="00DB6FAD" w:rsidRPr="00C708BF" w:rsidTr="0068253B">
        <w:trPr>
          <w:jc w:val="center"/>
        </w:trPr>
        <w:tc>
          <w:tcPr>
            <w:tcW w:w="2733" w:type="dxa"/>
            <w:vMerge/>
            <w:shd w:val="clear" w:color="auto" w:fill="F2F2F2" w:themeFill="background1" w:themeFillShade="F2"/>
          </w:tcPr>
          <w:p w:rsidR="00DB6FAD" w:rsidRPr="00512F32" w:rsidRDefault="00DB6FAD" w:rsidP="00A05DDF">
            <w:pPr>
              <w:jc w:val="both"/>
            </w:pPr>
          </w:p>
        </w:tc>
        <w:tc>
          <w:tcPr>
            <w:tcW w:w="2332" w:type="dxa"/>
            <w:vMerge/>
            <w:shd w:val="clear" w:color="auto" w:fill="F2F2F2" w:themeFill="background1" w:themeFillShade="F2"/>
          </w:tcPr>
          <w:p w:rsidR="00DB6FAD" w:rsidRPr="00512F32" w:rsidRDefault="00DB6FAD" w:rsidP="00A05DDF">
            <w:pPr>
              <w:jc w:val="both"/>
            </w:pPr>
          </w:p>
        </w:tc>
        <w:tc>
          <w:tcPr>
            <w:tcW w:w="2536" w:type="dxa"/>
            <w:shd w:val="clear" w:color="auto" w:fill="F2F2F2" w:themeFill="background1" w:themeFillShade="F2"/>
          </w:tcPr>
          <w:p w:rsidR="00DB6FAD" w:rsidRPr="00C708BF" w:rsidRDefault="00DB6FAD" w:rsidP="00A05DDF">
            <w:pPr>
              <w:jc w:val="both"/>
              <w:rPr>
                <w:b/>
              </w:rPr>
            </w:pPr>
            <w:r w:rsidRPr="00C708BF">
              <w:rPr>
                <w:b/>
              </w:rPr>
              <w:t>Высшее специальное</w:t>
            </w:r>
          </w:p>
        </w:tc>
        <w:tc>
          <w:tcPr>
            <w:tcW w:w="2536" w:type="dxa"/>
            <w:shd w:val="clear" w:color="auto" w:fill="F2F2F2" w:themeFill="background1" w:themeFillShade="F2"/>
          </w:tcPr>
          <w:p w:rsidR="00DB6FAD" w:rsidRPr="00C708BF" w:rsidRDefault="00DB6FAD" w:rsidP="00A05DDF">
            <w:pPr>
              <w:jc w:val="both"/>
              <w:rPr>
                <w:b/>
              </w:rPr>
            </w:pPr>
            <w:r w:rsidRPr="00C708BF">
              <w:rPr>
                <w:b/>
              </w:rPr>
              <w:t>Среднее специальное</w:t>
            </w:r>
          </w:p>
        </w:tc>
      </w:tr>
      <w:tr w:rsidR="00DB6FAD" w:rsidRPr="00C708BF" w:rsidTr="00A05DDF">
        <w:trPr>
          <w:jc w:val="center"/>
        </w:trPr>
        <w:tc>
          <w:tcPr>
            <w:tcW w:w="2733" w:type="dxa"/>
          </w:tcPr>
          <w:p w:rsidR="00DB6FAD" w:rsidRPr="00C708BF" w:rsidRDefault="005C01EE" w:rsidP="00A05DDF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332" w:type="dxa"/>
          </w:tcPr>
          <w:p w:rsidR="00DB6FAD" w:rsidRPr="00C708BF" w:rsidRDefault="005C01EE" w:rsidP="00A05DDF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536" w:type="dxa"/>
          </w:tcPr>
          <w:p w:rsidR="00DB6FAD" w:rsidRPr="00C708BF" w:rsidRDefault="00103E78" w:rsidP="00A05DDF">
            <w:pPr>
              <w:jc w:val="center"/>
              <w:rPr>
                <w:b/>
              </w:rPr>
            </w:pPr>
            <w:r>
              <w:rPr>
                <w:b/>
              </w:rPr>
              <w:t>39+5</w:t>
            </w:r>
          </w:p>
        </w:tc>
        <w:tc>
          <w:tcPr>
            <w:tcW w:w="2536" w:type="dxa"/>
          </w:tcPr>
          <w:p w:rsidR="00DB6FAD" w:rsidRPr="00C708BF" w:rsidRDefault="00103E78" w:rsidP="00A05DDF">
            <w:pPr>
              <w:jc w:val="center"/>
              <w:rPr>
                <w:b/>
              </w:rPr>
            </w:pPr>
            <w:r>
              <w:rPr>
                <w:b/>
              </w:rPr>
              <w:t>6+1</w:t>
            </w:r>
          </w:p>
        </w:tc>
      </w:tr>
    </w:tbl>
    <w:p w:rsidR="00340681" w:rsidRDefault="00340681" w:rsidP="00340681">
      <w:pPr>
        <w:ind w:right="-285"/>
        <w:jc w:val="both"/>
        <w:rPr>
          <w:b/>
          <w:sz w:val="24"/>
          <w:szCs w:val="24"/>
        </w:rPr>
      </w:pPr>
    </w:p>
    <w:p w:rsidR="0093058E" w:rsidRPr="0093058E" w:rsidRDefault="00340681" w:rsidP="0093058E">
      <w:pPr>
        <w:ind w:right="-285"/>
        <w:jc w:val="both"/>
        <w:rPr>
          <w:sz w:val="24"/>
          <w:szCs w:val="24"/>
        </w:rPr>
      </w:pPr>
      <w:r w:rsidRPr="00DB6FAD">
        <w:rPr>
          <w:sz w:val="24"/>
          <w:szCs w:val="24"/>
        </w:rPr>
        <w:t>Административные работники:</w:t>
      </w:r>
    </w:p>
    <w:p w:rsidR="0093058E" w:rsidRDefault="0093058E" w:rsidP="00340681"/>
    <w:tbl>
      <w:tblPr>
        <w:tblpPr w:leftFromText="180" w:rightFromText="180" w:vertAnchor="text" w:horzAnchor="margin" w:tblpY="-19"/>
        <w:tblW w:w="10746" w:type="dxa"/>
        <w:tblLayout w:type="fixed"/>
        <w:tblLook w:val="0000"/>
      </w:tblPr>
      <w:tblGrid>
        <w:gridCol w:w="1526"/>
        <w:gridCol w:w="1276"/>
        <w:gridCol w:w="1275"/>
        <w:gridCol w:w="3119"/>
        <w:gridCol w:w="850"/>
        <w:gridCol w:w="567"/>
        <w:gridCol w:w="1560"/>
        <w:gridCol w:w="573"/>
      </w:tblGrid>
      <w:tr w:rsidR="0093058E" w:rsidTr="0093058E">
        <w:trPr>
          <w:trHeight w:val="83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3058E" w:rsidRPr="00D22749" w:rsidRDefault="0093058E" w:rsidP="0093058E">
            <w:pPr>
              <w:snapToGrid w:val="0"/>
              <w:ind w:right="-58"/>
              <w:jc w:val="center"/>
            </w:pPr>
            <w:r w:rsidRPr="00D22749">
              <w:t>Фамилия</w:t>
            </w:r>
          </w:p>
          <w:p w:rsidR="0093058E" w:rsidRPr="00D22749" w:rsidRDefault="0093058E" w:rsidP="0093058E">
            <w:pPr>
              <w:ind w:right="-58"/>
              <w:jc w:val="center"/>
            </w:pPr>
            <w:r w:rsidRPr="00D22749">
              <w:t>Имя Отчество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3058E" w:rsidRPr="00D22749" w:rsidRDefault="0093058E" w:rsidP="0093058E">
            <w:pPr>
              <w:snapToGrid w:val="0"/>
              <w:ind w:left="-108" w:right="-108"/>
              <w:jc w:val="center"/>
            </w:pPr>
            <w:r w:rsidRPr="00D22749">
              <w:t>Дата рождения (число, месяц, год)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3058E" w:rsidRPr="00D22749" w:rsidRDefault="0093058E" w:rsidP="0093058E">
            <w:pPr>
              <w:snapToGrid w:val="0"/>
              <w:ind w:left="-158" w:right="-101"/>
              <w:jc w:val="center"/>
            </w:pPr>
            <w:r w:rsidRPr="00D22749">
              <w:t>Образование, учебное заведение, год окончания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3058E" w:rsidRPr="00D22749" w:rsidRDefault="0093058E" w:rsidP="0093058E">
            <w:pPr>
              <w:snapToGrid w:val="0"/>
              <w:ind w:left="-115" w:right="-49"/>
              <w:jc w:val="center"/>
            </w:pPr>
            <w:r w:rsidRPr="00D22749">
              <w:t>Специальность, квалификация по диплому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3058E" w:rsidRPr="00D22749" w:rsidRDefault="0093058E" w:rsidP="0093058E">
            <w:pPr>
              <w:snapToGrid w:val="0"/>
              <w:ind w:left="-158" w:right="-196"/>
              <w:jc w:val="center"/>
            </w:pPr>
            <w:r w:rsidRPr="00D22749">
              <w:t>Стаж работы руководителем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3058E" w:rsidRPr="00D22749" w:rsidRDefault="0093058E" w:rsidP="0093058E">
            <w:pPr>
              <w:snapToGrid w:val="0"/>
              <w:ind w:left="-158" w:right="-49"/>
              <w:jc w:val="center"/>
            </w:pPr>
            <w:proofErr w:type="spellStart"/>
            <w:r w:rsidRPr="00D22749">
              <w:t>Пед</w:t>
            </w:r>
            <w:proofErr w:type="spellEnd"/>
            <w:r w:rsidRPr="00D22749">
              <w:t>. стаж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3058E" w:rsidRPr="00D22749" w:rsidRDefault="0093058E" w:rsidP="0093058E">
            <w:pPr>
              <w:snapToGrid w:val="0"/>
              <w:ind w:left="-141" w:right="-75"/>
              <w:jc w:val="center"/>
            </w:pPr>
            <w:r w:rsidRPr="00D22749">
              <w:t>Категория в должности преподавателя, год присвоения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3058E" w:rsidRPr="00D22749" w:rsidRDefault="0093058E" w:rsidP="0093058E">
            <w:pPr>
              <w:snapToGrid w:val="0"/>
              <w:ind w:left="-158" w:right="-49"/>
              <w:jc w:val="center"/>
            </w:pPr>
            <w:r w:rsidRPr="00D22749">
              <w:t>Звание</w:t>
            </w:r>
          </w:p>
        </w:tc>
      </w:tr>
      <w:tr w:rsidR="0093058E" w:rsidTr="0093058E">
        <w:trPr>
          <w:trHeight w:val="38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58E" w:rsidRPr="00D22749" w:rsidRDefault="0093058E" w:rsidP="0093058E">
            <w:pPr>
              <w:snapToGrid w:val="0"/>
              <w:ind w:right="-58"/>
              <w:jc w:val="center"/>
            </w:pPr>
            <w:r w:rsidRPr="00D22749">
              <w:t>Директор</w:t>
            </w:r>
          </w:p>
          <w:p w:rsidR="0093058E" w:rsidRPr="00D22749" w:rsidRDefault="0093058E" w:rsidP="0093058E">
            <w:pPr>
              <w:snapToGrid w:val="0"/>
              <w:ind w:right="-58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Pr="00A177D9" w:rsidRDefault="0093058E" w:rsidP="0093058E">
            <w:pPr>
              <w:snapToGrid w:val="0"/>
              <w:ind w:right="142"/>
              <w:jc w:val="center"/>
            </w:pPr>
          </w:p>
          <w:p w:rsidR="0093058E" w:rsidRPr="00A177D9" w:rsidRDefault="0093058E" w:rsidP="0093058E">
            <w:pPr>
              <w:snapToGrid w:val="0"/>
              <w:ind w:right="142"/>
              <w:jc w:val="center"/>
            </w:pPr>
            <w:proofErr w:type="spellStart"/>
            <w:r w:rsidRPr="00A177D9">
              <w:t>Ураскузин</w:t>
            </w:r>
            <w:proofErr w:type="spellEnd"/>
            <w:r w:rsidRPr="00A177D9">
              <w:t xml:space="preserve"> </w:t>
            </w:r>
          </w:p>
          <w:p w:rsidR="0093058E" w:rsidRPr="00A177D9" w:rsidRDefault="0093058E" w:rsidP="0093058E">
            <w:pPr>
              <w:snapToGrid w:val="0"/>
              <w:ind w:right="142"/>
              <w:jc w:val="center"/>
            </w:pPr>
            <w:proofErr w:type="spellStart"/>
            <w:r w:rsidRPr="00A177D9">
              <w:t>Айрат</w:t>
            </w:r>
            <w:proofErr w:type="spellEnd"/>
            <w:r w:rsidRPr="00A177D9">
              <w:t xml:space="preserve"> </w:t>
            </w:r>
            <w:proofErr w:type="spellStart"/>
            <w:r w:rsidRPr="00A177D9">
              <w:t>Амирович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Pr="00A177D9" w:rsidRDefault="0093058E" w:rsidP="0093058E">
            <w:pPr>
              <w:snapToGrid w:val="0"/>
              <w:ind w:right="142"/>
              <w:jc w:val="both"/>
            </w:pPr>
          </w:p>
          <w:p w:rsidR="0093058E" w:rsidRPr="00A177D9" w:rsidRDefault="0093058E" w:rsidP="0093058E">
            <w:pPr>
              <w:snapToGrid w:val="0"/>
              <w:ind w:right="142"/>
              <w:jc w:val="both"/>
            </w:pPr>
            <w:r w:rsidRPr="00A177D9">
              <w:t>КГК 17.05.1999</w:t>
            </w:r>
          </w:p>
          <w:p w:rsidR="0093058E" w:rsidRPr="00A177D9" w:rsidRDefault="0093058E" w:rsidP="0093058E">
            <w:pPr>
              <w:snapToGrid w:val="0"/>
              <w:ind w:right="142"/>
              <w:jc w:val="both"/>
            </w:pPr>
            <w:r w:rsidRPr="00A177D9"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Pr="00D22749" w:rsidRDefault="0093058E" w:rsidP="0093058E">
            <w:pPr>
              <w:jc w:val="center"/>
            </w:pPr>
            <w:r>
              <w:t xml:space="preserve">Артист оркестра, артист камерного ансамбля, преподаватель по спец. </w:t>
            </w:r>
            <w:proofErr w:type="spellStart"/>
            <w:r>
              <w:t>Инстр</w:t>
            </w:r>
            <w:proofErr w:type="gramStart"/>
            <w:r>
              <w:t>.и</w:t>
            </w:r>
            <w:proofErr w:type="gramEnd"/>
            <w:r>
              <w:t>сполнительство</w:t>
            </w:r>
            <w:proofErr w:type="spellEnd"/>
            <w:r>
              <w:t xml:space="preserve"> (труба)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Pr="00D22749" w:rsidRDefault="0093058E" w:rsidP="0093058E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Pr="00D22749" w:rsidRDefault="0093058E" w:rsidP="0093058E"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Pr="00D22749" w:rsidRDefault="0093058E" w:rsidP="0093058E">
            <w:pPr>
              <w:jc w:val="center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58E" w:rsidRPr="00D22749" w:rsidRDefault="0093058E" w:rsidP="0093058E">
            <w:pPr>
              <w:snapToGrid w:val="0"/>
              <w:ind w:right="142"/>
              <w:jc w:val="both"/>
            </w:pPr>
          </w:p>
        </w:tc>
      </w:tr>
      <w:tr w:rsidR="0093058E" w:rsidTr="0093058E">
        <w:trPr>
          <w:trHeight w:val="2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58E" w:rsidRPr="00D22749" w:rsidRDefault="0093058E" w:rsidP="0093058E">
            <w:pPr>
              <w:snapToGrid w:val="0"/>
              <w:ind w:left="-142" w:right="-108"/>
              <w:jc w:val="center"/>
            </w:pPr>
            <w:r w:rsidRPr="00D22749">
              <w:t>Зам. директора</w:t>
            </w:r>
          </w:p>
          <w:p w:rsidR="0093058E" w:rsidRPr="00D22749" w:rsidRDefault="0093058E" w:rsidP="0093058E">
            <w:pPr>
              <w:snapToGrid w:val="0"/>
              <w:ind w:left="-142" w:right="-108"/>
              <w:jc w:val="center"/>
            </w:pPr>
            <w:r w:rsidRPr="00D22749">
              <w:t xml:space="preserve">по учебно-воспитательной работе </w:t>
            </w:r>
          </w:p>
          <w:p w:rsidR="0093058E" w:rsidRPr="00D22749" w:rsidRDefault="0093058E" w:rsidP="0093058E">
            <w:pPr>
              <w:snapToGrid w:val="0"/>
              <w:ind w:left="-142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Default="0093058E" w:rsidP="0093058E">
            <w:pPr>
              <w:snapToGrid w:val="0"/>
              <w:ind w:right="142"/>
              <w:jc w:val="center"/>
            </w:pPr>
          </w:p>
          <w:p w:rsidR="0093058E" w:rsidRPr="00D22749" w:rsidRDefault="0093058E" w:rsidP="0093058E">
            <w:pPr>
              <w:snapToGrid w:val="0"/>
              <w:ind w:right="142"/>
              <w:jc w:val="center"/>
            </w:pPr>
            <w:proofErr w:type="spellStart"/>
            <w:r>
              <w:t>Айдашева</w:t>
            </w:r>
            <w:proofErr w:type="spellEnd"/>
            <w:r>
              <w:t xml:space="preserve"> Алла Валерьевна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Default="0093058E" w:rsidP="0093058E">
            <w:pPr>
              <w:snapToGrid w:val="0"/>
              <w:ind w:right="142"/>
              <w:jc w:val="center"/>
            </w:pPr>
          </w:p>
          <w:p w:rsidR="0093058E" w:rsidRDefault="0093058E" w:rsidP="0093058E">
            <w:pPr>
              <w:snapToGrid w:val="0"/>
              <w:ind w:right="142"/>
              <w:jc w:val="center"/>
            </w:pPr>
            <w:r>
              <w:t xml:space="preserve">КГК </w:t>
            </w:r>
          </w:p>
          <w:p w:rsidR="0093058E" w:rsidRDefault="0093058E" w:rsidP="0093058E">
            <w:pPr>
              <w:snapToGrid w:val="0"/>
              <w:ind w:right="142"/>
              <w:jc w:val="center"/>
            </w:pPr>
            <w:r>
              <w:t>29.05.2005</w:t>
            </w:r>
          </w:p>
          <w:p w:rsidR="0093058E" w:rsidRPr="00D22749" w:rsidRDefault="0093058E" w:rsidP="0093058E">
            <w:pPr>
              <w:snapToGrid w:val="0"/>
              <w:ind w:right="142"/>
              <w:jc w:val="center"/>
            </w:pPr>
            <w:r>
              <w:t>№0270929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Default="0093058E" w:rsidP="0093058E">
            <w:pPr>
              <w:jc w:val="center"/>
            </w:pPr>
          </w:p>
          <w:p w:rsidR="0093058E" w:rsidRPr="00D22749" w:rsidRDefault="0093058E" w:rsidP="0093058E">
            <w:pPr>
              <w:jc w:val="center"/>
            </w:pPr>
            <w:r>
              <w:t>Музыковед, преподаватель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Default="0093058E" w:rsidP="0093058E">
            <w:pPr>
              <w:jc w:val="center"/>
            </w:pPr>
          </w:p>
          <w:p w:rsidR="0093058E" w:rsidRPr="00D22749" w:rsidRDefault="0093058E" w:rsidP="0093058E">
            <w:pPr>
              <w:jc w:val="center"/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Default="0093058E" w:rsidP="0093058E"/>
          <w:p w:rsidR="0093058E" w:rsidRPr="00D22749" w:rsidRDefault="0093058E" w:rsidP="0093058E">
            <w: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Default="0093058E" w:rsidP="0093058E">
            <w:proofErr w:type="gramStart"/>
            <w:r>
              <w:t>Высшая</w:t>
            </w:r>
            <w:proofErr w:type="gramEnd"/>
            <w:r>
              <w:t xml:space="preserve"> приказ МК РТ </w:t>
            </w:r>
          </w:p>
          <w:p w:rsidR="0093058E" w:rsidRPr="00D22749" w:rsidRDefault="0093058E" w:rsidP="0093058E">
            <w:pPr>
              <w:jc w:val="center"/>
            </w:pPr>
            <w:r>
              <w:t>От 22.12.2010 №819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58E" w:rsidRPr="00D22749" w:rsidRDefault="0093058E" w:rsidP="0093058E">
            <w:pPr>
              <w:snapToGrid w:val="0"/>
              <w:ind w:right="142"/>
              <w:jc w:val="both"/>
            </w:pPr>
          </w:p>
        </w:tc>
      </w:tr>
      <w:tr w:rsidR="0093058E" w:rsidTr="0093058E">
        <w:trPr>
          <w:trHeight w:val="108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58E" w:rsidRPr="001B76A9" w:rsidRDefault="0093058E" w:rsidP="0093058E">
            <w:pPr>
              <w:snapToGrid w:val="0"/>
              <w:ind w:left="-142" w:right="-108"/>
              <w:jc w:val="center"/>
            </w:pPr>
            <w:r w:rsidRPr="001B76A9">
              <w:t>Зам. директора</w:t>
            </w:r>
          </w:p>
          <w:p w:rsidR="0093058E" w:rsidRPr="001B76A9" w:rsidRDefault="0093058E" w:rsidP="0093058E">
            <w:pPr>
              <w:snapToGrid w:val="0"/>
              <w:ind w:left="-142" w:right="-108"/>
              <w:jc w:val="center"/>
            </w:pPr>
            <w:r w:rsidRPr="001B76A9">
              <w:t>по концертной, просветительской и методической работе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Pr="001B76A9" w:rsidRDefault="0093058E" w:rsidP="0093058E">
            <w:pPr>
              <w:snapToGrid w:val="0"/>
              <w:ind w:right="142"/>
              <w:jc w:val="center"/>
            </w:pPr>
          </w:p>
          <w:p w:rsidR="0093058E" w:rsidRPr="001B76A9" w:rsidRDefault="0093058E" w:rsidP="0093058E">
            <w:pPr>
              <w:snapToGrid w:val="0"/>
              <w:ind w:right="142"/>
              <w:jc w:val="center"/>
            </w:pPr>
            <w:r w:rsidRPr="001B76A9">
              <w:t>Демина</w:t>
            </w:r>
          </w:p>
          <w:p w:rsidR="0093058E" w:rsidRPr="001B76A9" w:rsidRDefault="0093058E" w:rsidP="0093058E">
            <w:pPr>
              <w:snapToGrid w:val="0"/>
              <w:ind w:right="142"/>
              <w:jc w:val="center"/>
            </w:pPr>
            <w:proofErr w:type="spellStart"/>
            <w:r w:rsidRPr="001B76A9">
              <w:t>Эльмира</w:t>
            </w:r>
            <w:proofErr w:type="spellEnd"/>
            <w:r w:rsidRPr="001B76A9">
              <w:t xml:space="preserve"> </w:t>
            </w:r>
          </w:p>
          <w:p w:rsidR="0093058E" w:rsidRPr="001B76A9" w:rsidRDefault="0093058E" w:rsidP="0093058E">
            <w:pPr>
              <w:snapToGrid w:val="0"/>
              <w:ind w:right="142"/>
              <w:jc w:val="center"/>
            </w:pPr>
            <w:proofErr w:type="spellStart"/>
            <w:r w:rsidRPr="001B76A9">
              <w:t>Гусмановна</w:t>
            </w:r>
            <w:proofErr w:type="spellEnd"/>
            <w:r w:rsidRPr="001B76A9"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Default="0093058E" w:rsidP="0093058E">
            <w:pPr>
              <w:snapToGrid w:val="0"/>
              <w:ind w:right="142"/>
              <w:jc w:val="center"/>
            </w:pPr>
            <w:r>
              <w:t>КСЮИ 30.05.2006</w:t>
            </w:r>
          </w:p>
          <w:p w:rsidR="0093058E" w:rsidRPr="00D22749" w:rsidRDefault="0093058E" w:rsidP="0093058E">
            <w:pPr>
              <w:snapToGrid w:val="0"/>
              <w:ind w:right="142"/>
              <w:jc w:val="center"/>
            </w:pPr>
            <w:r>
              <w:t>№0324232 ВСА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Pr="00D22749" w:rsidRDefault="0093058E" w:rsidP="0093058E">
            <w:pPr>
              <w:jc w:val="center"/>
            </w:pPr>
            <w:r>
              <w:t>юрист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Pr="00D22749" w:rsidRDefault="0093058E" w:rsidP="0093058E">
            <w:pPr>
              <w:jc w:val="center"/>
            </w:pPr>
            <w:r>
              <w:t xml:space="preserve">4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Pr="00D22749" w:rsidRDefault="0093058E" w:rsidP="0093058E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Pr="00D22749" w:rsidRDefault="0093058E" w:rsidP="0093058E">
            <w:pPr>
              <w:jc w:val="center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58E" w:rsidRPr="00D22749" w:rsidRDefault="0093058E" w:rsidP="0093058E">
            <w:pPr>
              <w:snapToGrid w:val="0"/>
              <w:ind w:right="142"/>
              <w:jc w:val="both"/>
            </w:pPr>
          </w:p>
        </w:tc>
      </w:tr>
      <w:tr w:rsidR="0093058E" w:rsidTr="0093058E">
        <w:trPr>
          <w:trHeight w:val="2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58E" w:rsidRPr="001B76A9" w:rsidRDefault="0093058E" w:rsidP="0093058E">
            <w:pPr>
              <w:snapToGrid w:val="0"/>
              <w:ind w:left="-142" w:right="-108"/>
              <w:jc w:val="center"/>
            </w:pPr>
            <w:r w:rsidRPr="001B76A9">
              <w:t>Заместитель директора по АХЧ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Pr="00A177D9" w:rsidRDefault="0093058E" w:rsidP="0093058E">
            <w:pPr>
              <w:snapToGrid w:val="0"/>
              <w:ind w:right="142"/>
              <w:jc w:val="center"/>
            </w:pPr>
            <w:proofErr w:type="spellStart"/>
            <w:r w:rsidRPr="00A177D9">
              <w:t>Капотин</w:t>
            </w:r>
            <w:proofErr w:type="spellEnd"/>
            <w:r w:rsidRPr="00A177D9">
              <w:t xml:space="preserve"> </w:t>
            </w:r>
          </w:p>
          <w:p w:rsidR="0093058E" w:rsidRPr="00A177D9" w:rsidRDefault="0093058E" w:rsidP="0093058E">
            <w:pPr>
              <w:snapToGrid w:val="0"/>
              <w:ind w:right="142"/>
              <w:jc w:val="center"/>
            </w:pPr>
            <w:r w:rsidRPr="00A177D9">
              <w:t xml:space="preserve">Виталий Борисович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Pr="00A177D9" w:rsidRDefault="0093058E" w:rsidP="0093058E">
            <w:pPr>
              <w:snapToGrid w:val="0"/>
              <w:ind w:right="142"/>
              <w:jc w:val="center"/>
            </w:pPr>
            <w:r w:rsidRPr="00A177D9">
              <w:t xml:space="preserve">КХТИ </w:t>
            </w:r>
          </w:p>
          <w:p w:rsidR="0093058E" w:rsidRPr="00A177D9" w:rsidRDefault="0093058E" w:rsidP="0093058E">
            <w:pPr>
              <w:snapToGrid w:val="0"/>
              <w:ind w:right="142"/>
              <w:jc w:val="center"/>
            </w:pPr>
            <w:r w:rsidRPr="00A177D9">
              <w:t>19.06.2007</w:t>
            </w:r>
          </w:p>
          <w:p w:rsidR="0093058E" w:rsidRPr="00A177D9" w:rsidRDefault="0093058E" w:rsidP="0093058E">
            <w:pPr>
              <w:snapToGrid w:val="0"/>
              <w:ind w:right="142"/>
              <w:jc w:val="center"/>
            </w:pPr>
            <w:r w:rsidRPr="00A177D9">
              <w:t>№ 691515</w:t>
            </w:r>
          </w:p>
          <w:p w:rsidR="0093058E" w:rsidRPr="00A177D9" w:rsidRDefault="0093058E" w:rsidP="0093058E">
            <w:pPr>
              <w:snapToGrid w:val="0"/>
              <w:ind w:right="142"/>
              <w:jc w:val="center"/>
            </w:pPr>
            <w:r w:rsidRPr="00A177D9">
              <w:t>НВ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Pr="00A177D9" w:rsidRDefault="0093058E" w:rsidP="0093058E">
            <w:pPr>
              <w:jc w:val="center"/>
            </w:pPr>
            <w:r w:rsidRPr="00A177D9">
              <w:t xml:space="preserve">Инженер </w:t>
            </w:r>
            <w:proofErr w:type="spellStart"/>
            <w:r w:rsidRPr="00A177D9">
              <w:t>механник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Pr="00A177D9" w:rsidRDefault="0093058E" w:rsidP="0093058E">
            <w:pPr>
              <w:jc w:val="center"/>
            </w:pPr>
            <w:r w:rsidRPr="00A177D9">
              <w:t xml:space="preserve">22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Pr="00A63592" w:rsidRDefault="0093058E" w:rsidP="0093058E">
            <w:pPr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8E" w:rsidRPr="00A63592" w:rsidRDefault="0093058E" w:rsidP="0093058E">
            <w:pPr>
              <w:jc w:val="center"/>
              <w:rPr>
                <w:highlight w:val="yellow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58E" w:rsidRPr="00A63592" w:rsidRDefault="0093058E" w:rsidP="0093058E">
            <w:pPr>
              <w:snapToGrid w:val="0"/>
              <w:ind w:right="142"/>
              <w:jc w:val="both"/>
              <w:rPr>
                <w:highlight w:val="yellow"/>
              </w:rPr>
            </w:pPr>
          </w:p>
        </w:tc>
      </w:tr>
    </w:tbl>
    <w:p w:rsidR="0093058E" w:rsidRDefault="0093058E" w:rsidP="00340681"/>
    <w:p w:rsidR="0093058E" w:rsidRDefault="0093058E" w:rsidP="00340681"/>
    <w:p w:rsidR="00340681" w:rsidRDefault="00340681" w:rsidP="00340681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коллектив:</w:t>
      </w:r>
    </w:p>
    <w:tbl>
      <w:tblPr>
        <w:tblW w:w="10926" w:type="dxa"/>
        <w:jc w:val="center"/>
        <w:tblInd w:w="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3"/>
        <w:gridCol w:w="709"/>
        <w:gridCol w:w="1276"/>
        <w:gridCol w:w="567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1134"/>
        <w:gridCol w:w="850"/>
        <w:gridCol w:w="850"/>
      </w:tblGrid>
      <w:tr w:rsidR="00340681" w:rsidRPr="00E96CD1" w:rsidTr="00A05DDF">
        <w:trPr>
          <w:jc w:val="center"/>
        </w:trPr>
        <w:tc>
          <w:tcPr>
            <w:tcW w:w="1713" w:type="dxa"/>
            <w:vMerge w:val="restart"/>
            <w:shd w:val="clear" w:color="auto" w:fill="D9D9D9" w:themeFill="background1" w:themeFillShade="D9"/>
            <w:vAlign w:val="center"/>
          </w:tcPr>
          <w:p w:rsidR="00340681" w:rsidRPr="00E96CD1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E96CD1">
              <w:rPr>
                <w:sz w:val="18"/>
                <w:szCs w:val="18"/>
              </w:rPr>
              <w:lastRenderedPageBreak/>
              <w:t>Ф.И.О.</w:t>
            </w:r>
          </w:p>
          <w:p w:rsidR="00340681" w:rsidRPr="00E96CD1" w:rsidRDefault="00340681" w:rsidP="00A05DD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96CD1">
              <w:rPr>
                <w:sz w:val="18"/>
                <w:szCs w:val="18"/>
              </w:rPr>
              <w:t>преподавателей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:rsidR="00340681" w:rsidRPr="00E96CD1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proofErr w:type="spellStart"/>
            <w:r w:rsidRPr="00E96CD1">
              <w:rPr>
                <w:sz w:val="18"/>
                <w:szCs w:val="18"/>
              </w:rPr>
              <w:t>Препода</w:t>
            </w:r>
            <w:proofErr w:type="spellEnd"/>
            <w:r w:rsidRPr="00E96CD1">
              <w:rPr>
                <w:sz w:val="18"/>
                <w:szCs w:val="18"/>
              </w:rPr>
              <w:t>-</w:t>
            </w:r>
          </w:p>
          <w:p w:rsidR="00340681" w:rsidRPr="00E96CD1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proofErr w:type="spellStart"/>
            <w:r w:rsidRPr="00E96CD1">
              <w:rPr>
                <w:sz w:val="18"/>
                <w:szCs w:val="18"/>
              </w:rPr>
              <w:t>ваемый</w:t>
            </w:r>
            <w:proofErr w:type="spellEnd"/>
          </w:p>
          <w:p w:rsidR="00340681" w:rsidRPr="00E96CD1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E96CD1">
              <w:rPr>
                <w:sz w:val="18"/>
                <w:szCs w:val="18"/>
              </w:rPr>
              <w:t>инструмент</w:t>
            </w:r>
          </w:p>
          <w:p w:rsidR="00340681" w:rsidRPr="00E96CD1" w:rsidRDefault="00340681" w:rsidP="00A05DD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96CD1">
              <w:rPr>
                <w:sz w:val="18"/>
                <w:szCs w:val="18"/>
              </w:rPr>
              <w:t>(предмет)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340681" w:rsidRPr="00E96CD1" w:rsidRDefault="00340681" w:rsidP="00A05DD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E96CD1">
              <w:rPr>
                <w:sz w:val="18"/>
                <w:szCs w:val="18"/>
              </w:rPr>
              <w:t>Образование,</w:t>
            </w:r>
          </w:p>
          <w:p w:rsidR="00340681" w:rsidRDefault="00340681" w:rsidP="00A05D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учебное</w:t>
            </w:r>
          </w:p>
          <w:p w:rsidR="00340681" w:rsidRPr="00E96CD1" w:rsidRDefault="00340681" w:rsidP="00A05DD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E96CD1">
              <w:rPr>
                <w:sz w:val="18"/>
                <w:szCs w:val="18"/>
              </w:rPr>
              <w:t>заведение,</w:t>
            </w:r>
          </w:p>
          <w:p w:rsidR="00340681" w:rsidRDefault="00340681" w:rsidP="00A05DD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E96CD1">
              <w:rPr>
                <w:sz w:val="18"/>
                <w:szCs w:val="18"/>
              </w:rPr>
              <w:t xml:space="preserve">год </w:t>
            </w:r>
            <w:proofErr w:type="spellStart"/>
            <w:r w:rsidRPr="00E96CD1">
              <w:rPr>
                <w:sz w:val="18"/>
                <w:szCs w:val="18"/>
              </w:rPr>
              <w:t>оконча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340681" w:rsidRPr="00E96CD1" w:rsidRDefault="00340681" w:rsidP="00A05DDF">
            <w:pPr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 w:rsidRPr="00E96CD1">
              <w:rPr>
                <w:sz w:val="18"/>
                <w:szCs w:val="18"/>
              </w:rPr>
              <w:t>ния</w:t>
            </w:r>
            <w:proofErr w:type="spellEnd"/>
            <w:r w:rsidRPr="00E96CD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96CD1">
              <w:rPr>
                <w:sz w:val="18"/>
                <w:szCs w:val="18"/>
              </w:rPr>
              <w:t>специа</w:t>
            </w:r>
            <w:r>
              <w:rPr>
                <w:sz w:val="18"/>
                <w:szCs w:val="18"/>
              </w:rPr>
              <w:t>-</w:t>
            </w:r>
            <w:r w:rsidRPr="00E96CD1">
              <w:rPr>
                <w:sz w:val="18"/>
                <w:szCs w:val="18"/>
              </w:rPr>
              <w:t>льность</w:t>
            </w:r>
            <w:proofErr w:type="spellEnd"/>
            <w:proofErr w:type="gramEnd"/>
            <w:r w:rsidRPr="00E96CD1">
              <w:rPr>
                <w:sz w:val="18"/>
                <w:szCs w:val="18"/>
              </w:rPr>
              <w:t>,</w:t>
            </w:r>
          </w:p>
          <w:p w:rsidR="00340681" w:rsidRDefault="00340681" w:rsidP="00A05DDF">
            <w:pPr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 w:rsidRPr="00E96CD1">
              <w:rPr>
                <w:sz w:val="18"/>
                <w:szCs w:val="18"/>
              </w:rPr>
              <w:t>квалифи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340681" w:rsidRPr="00E96CD1" w:rsidRDefault="00340681" w:rsidP="00A05DDF">
            <w:pPr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 w:rsidRPr="00E96CD1">
              <w:rPr>
                <w:sz w:val="18"/>
                <w:szCs w:val="18"/>
              </w:rPr>
              <w:t>кация</w:t>
            </w:r>
            <w:proofErr w:type="spellEnd"/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340681" w:rsidRPr="00E96CD1" w:rsidRDefault="00340681" w:rsidP="00A05DD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E96CD1">
              <w:rPr>
                <w:sz w:val="18"/>
                <w:szCs w:val="18"/>
              </w:rPr>
              <w:t>Преподаватели,</w:t>
            </w:r>
          </w:p>
          <w:p w:rsidR="00340681" w:rsidRPr="00E96CD1" w:rsidRDefault="00340681" w:rsidP="00A05DD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E96CD1">
              <w:rPr>
                <w:sz w:val="18"/>
                <w:szCs w:val="18"/>
              </w:rPr>
              <w:t>обучающиеся</w:t>
            </w:r>
          </w:p>
          <w:p w:rsidR="00340681" w:rsidRPr="00E96CD1" w:rsidRDefault="00340681" w:rsidP="00A05DD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E96CD1">
              <w:rPr>
                <w:sz w:val="18"/>
                <w:szCs w:val="18"/>
              </w:rPr>
              <w:t>заочно в вузах</w:t>
            </w:r>
          </w:p>
          <w:p w:rsidR="00340681" w:rsidRPr="00E96CD1" w:rsidRDefault="00340681" w:rsidP="00A05DD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E96CD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указать вуз</w:t>
            </w:r>
            <w:r w:rsidRPr="00E96CD1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gridSpan w:val="4"/>
            <w:shd w:val="clear" w:color="auto" w:fill="A6A6A6" w:themeFill="background1" w:themeFillShade="A6"/>
            <w:vAlign w:val="center"/>
          </w:tcPr>
          <w:p w:rsidR="00340681" w:rsidRPr="00E96CD1" w:rsidRDefault="00340681" w:rsidP="00A05DDF">
            <w:pPr>
              <w:tabs>
                <w:tab w:val="left" w:pos="426"/>
              </w:tabs>
              <w:ind w:right="-285"/>
              <w:jc w:val="center"/>
              <w:rPr>
                <w:sz w:val="24"/>
                <w:szCs w:val="24"/>
              </w:rPr>
            </w:pPr>
            <w:r w:rsidRPr="00E96CD1">
              <w:rPr>
                <w:sz w:val="18"/>
                <w:szCs w:val="18"/>
              </w:rPr>
              <w:t>Стаж работы</w:t>
            </w:r>
          </w:p>
        </w:tc>
        <w:tc>
          <w:tcPr>
            <w:tcW w:w="2126" w:type="dxa"/>
            <w:gridSpan w:val="5"/>
            <w:shd w:val="clear" w:color="auto" w:fill="A6A6A6" w:themeFill="background1" w:themeFillShade="A6"/>
            <w:vAlign w:val="center"/>
          </w:tcPr>
          <w:p w:rsidR="00340681" w:rsidRPr="00E96CD1" w:rsidRDefault="00340681" w:rsidP="00A05DDF">
            <w:pPr>
              <w:tabs>
                <w:tab w:val="left" w:pos="426"/>
              </w:tabs>
              <w:ind w:right="-285"/>
              <w:jc w:val="center"/>
              <w:rPr>
                <w:sz w:val="24"/>
                <w:szCs w:val="24"/>
              </w:rPr>
            </w:pPr>
            <w:r w:rsidRPr="00E96CD1">
              <w:rPr>
                <w:sz w:val="18"/>
                <w:szCs w:val="18"/>
              </w:rPr>
              <w:t>Возраст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  <w:vAlign w:val="center"/>
          </w:tcPr>
          <w:p w:rsidR="00340681" w:rsidRPr="00E96CD1" w:rsidRDefault="00340681" w:rsidP="00A05DDF">
            <w:pPr>
              <w:snapToGrid w:val="0"/>
              <w:jc w:val="center"/>
              <w:rPr>
                <w:sz w:val="18"/>
                <w:szCs w:val="18"/>
              </w:rPr>
            </w:pPr>
            <w:r w:rsidRPr="00E96CD1">
              <w:rPr>
                <w:sz w:val="18"/>
                <w:szCs w:val="18"/>
              </w:rPr>
              <w:t>Категория,</w:t>
            </w:r>
          </w:p>
          <w:p w:rsidR="00340681" w:rsidRPr="00E96CD1" w:rsidRDefault="00340681" w:rsidP="00A05DD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96CD1">
              <w:rPr>
                <w:sz w:val="18"/>
                <w:szCs w:val="18"/>
              </w:rPr>
              <w:t xml:space="preserve">год </w:t>
            </w:r>
            <w:proofErr w:type="spellStart"/>
            <w:proofErr w:type="gramStart"/>
            <w:r w:rsidRPr="00E96CD1">
              <w:rPr>
                <w:sz w:val="18"/>
                <w:szCs w:val="18"/>
              </w:rPr>
              <w:t>присвое-ния</w:t>
            </w:r>
            <w:proofErr w:type="spellEnd"/>
            <w:proofErr w:type="gramEnd"/>
            <w:r w:rsidRPr="00E96CD1">
              <w:rPr>
                <w:sz w:val="18"/>
                <w:szCs w:val="18"/>
              </w:rPr>
              <w:t>/ год аттестации на соотв. должности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340681" w:rsidRPr="00E96CD1" w:rsidRDefault="00340681" w:rsidP="00A05DD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96CD1">
              <w:rPr>
                <w:sz w:val="18"/>
                <w:szCs w:val="18"/>
              </w:rPr>
              <w:t>Звание/ ученая степень</w:t>
            </w:r>
            <w:r w:rsidRPr="00E96CD1">
              <w:rPr>
                <w:sz w:val="24"/>
                <w:szCs w:val="24"/>
              </w:rPr>
              <w:t xml:space="preserve">/ </w:t>
            </w:r>
            <w:r w:rsidRPr="00E96CD1">
              <w:rPr>
                <w:sz w:val="18"/>
                <w:szCs w:val="18"/>
              </w:rPr>
              <w:t xml:space="preserve">членство в </w:t>
            </w:r>
            <w:proofErr w:type="spellStart"/>
            <w:r w:rsidRPr="00E96CD1">
              <w:rPr>
                <w:sz w:val="18"/>
                <w:szCs w:val="18"/>
              </w:rPr>
              <w:t>творч</w:t>
            </w:r>
            <w:proofErr w:type="spellEnd"/>
            <w:r w:rsidRPr="00E96CD1">
              <w:rPr>
                <w:sz w:val="18"/>
                <w:szCs w:val="18"/>
              </w:rPr>
              <w:t>. союзах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</w:tcPr>
          <w:p w:rsidR="00340681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  <w:p w:rsidR="00340681" w:rsidRPr="00E96CD1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Грамоты от Района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УК, МК и </w:t>
            </w:r>
            <w:proofErr w:type="spellStart"/>
            <w:r>
              <w:rPr>
                <w:sz w:val="18"/>
                <w:szCs w:val="18"/>
              </w:rPr>
              <w:t>тд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  <w:vMerge/>
            <w:shd w:val="clear" w:color="auto" w:fill="D9D9D9" w:themeFill="background1" w:themeFillShade="D9"/>
            <w:vAlign w:val="center"/>
          </w:tcPr>
          <w:p w:rsidR="00340681" w:rsidRPr="00E96CD1" w:rsidRDefault="00340681" w:rsidP="00A05DDF">
            <w:pPr>
              <w:tabs>
                <w:tab w:val="left" w:pos="426"/>
              </w:tabs>
              <w:ind w:right="-28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:rsidR="00340681" w:rsidRPr="00E96CD1" w:rsidRDefault="00340681" w:rsidP="00A05DDF">
            <w:pPr>
              <w:tabs>
                <w:tab w:val="left" w:pos="426"/>
              </w:tabs>
              <w:ind w:right="-28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340681" w:rsidRPr="00E96CD1" w:rsidRDefault="00340681" w:rsidP="00A05DDF">
            <w:pPr>
              <w:tabs>
                <w:tab w:val="left" w:pos="426"/>
              </w:tabs>
              <w:ind w:right="-285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:rsidR="00340681" w:rsidRPr="00E96CD1" w:rsidRDefault="00340681" w:rsidP="00A05DDF">
            <w:pPr>
              <w:tabs>
                <w:tab w:val="left" w:pos="426"/>
              </w:tabs>
              <w:ind w:right="-285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E96CD1" w:rsidRDefault="00340681" w:rsidP="00A05DD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96CD1">
              <w:rPr>
                <w:sz w:val="18"/>
                <w:szCs w:val="18"/>
              </w:rPr>
              <w:t>до 5 лет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40681" w:rsidRPr="00E96CD1" w:rsidRDefault="00340681" w:rsidP="00A05DDF">
            <w:pPr>
              <w:snapToGrid w:val="0"/>
              <w:jc w:val="center"/>
              <w:rPr>
                <w:sz w:val="18"/>
                <w:szCs w:val="18"/>
              </w:rPr>
            </w:pPr>
            <w:r w:rsidRPr="00E96CD1">
              <w:rPr>
                <w:sz w:val="18"/>
                <w:szCs w:val="18"/>
              </w:rPr>
              <w:t>5-10 лет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40681" w:rsidRPr="00E96CD1" w:rsidRDefault="00340681" w:rsidP="00A05DDF">
            <w:pPr>
              <w:snapToGrid w:val="0"/>
              <w:jc w:val="center"/>
              <w:rPr>
                <w:sz w:val="18"/>
                <w:szCs w:val="18"/>
              </w:rPr>
            </w:pPr>
            <w:r w:rsidRPr="00E96CD1">
              <w:rPr>
                <w:sz w:val="18"/>
                <w:szCs w:val="18"/>
              </w:rPr>
              <w:t>11-25 лет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40681" w:rsidRPr="00E96CD1" w:rsidRDefault="00340681" w:rsidP="00A05DD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E96CD1">
              <w:rPr>
                <w:sz w:val="18"/>
                <w:szCs w:val="18"/>
              </w:rPr>
              <w:t>свыше 25 л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425" w:type="dxa"/>
            <w:shd w:val="clear" w:color="auto" w:fill="A6A6A6" w:themeFill="background1" w:themeFillShade="A6"/>
            <w:textDirection w:val="btLr"/>
            <w:vAlign w:val="center"/>
          </w:tcPr>
          <w:p w:rsidR="00340681" w:rsidRPr="00E96CD1" w:rsidRDefault="00340681" w:rsidP="00A05DDF">
            <w:pPr>
              <w:tabs>
                <w:tab w:val="left" w:pos="426"/>
              </w:tabs>
              <w:ind w:left="113" w:right="113"/>
              <w:jc w:val="center"/>
              <w:rPr>
                <w:sz w:val="18"/>
                <w:szCs w:val="18"/>
              </w:rPr>
            </w:pPr>
            <w:r w:rsidRPr="00E96CD1">
              <w:rPr>
                <w:sz w:val="18"/>
                <w:szCs w:val="18"/>
              </w:rPr>
              <w:t>до 30 лет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:rsidR="00340681" w:rsidRPr="00E96CD1" w:rsidRDefault="00340681" w:rsidP="00A05DDF">
            <w:pPr>
              <w:tabs>
                <w:tab w:val="left" w:pos="426"/>
              </w:tabs>
              <w:ind w:left="113" w:right="113"/>
              <w:jc w:val="center"/>
              <w:rPr>
                <w:sz w:val="18"/>
                <w:szCs w:val="18"/>
              </w:rPr>
            </w:pPr>
            <w:r w:rsidRPr="00E96CD1">
              <w:rPr>
                <w:sz w:val="18"/>
                <w:szCs w:val="18"/>
              </w:rPr>
              <w:t>30 – 50 лет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:rsidR="00340681" w:rsidRPr="00E96CD1" w:rsidRDefault="00340681" w:rsidP="00A05DDF">
            <w:pPr>
              <w:tabs>
                <w:tab w:val="left" w:pos="426"/>
              </w:tabs>
              <w:ind w:left="113" w:right="113"/>
              <w:jc w:val="center"/>
              <w:rPr>
                <w:sz w:val="18"/>
                <w:szCs w:val="18"/>
              </w:rPr>
            </w:pPr>
            <w:r w:rsidRPr="00E96CD1">
              <w:rPr>
                <w:sz w:val="18"/>
                <w:szCs w:val="18"/>
              </w:rPr>
              <w:t>старше 50 л</w:t>
            </w: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:rsidR="00340681" w:rsidRPr="00E96CD1" w:rsidRDefault="00340681" w:rsidP="00A05DDF">
            <w:pPr>
              <w:tabs>
                <w:tab w:val="left" w:pos="426"/>
              </w:tabs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E96CD1">
              <w:rPr>
                <w:sz w:val="18"/>
                <w:szCs w:val="18"/>
              </w:rPr>
              <w:t>предпенс</w:t>
            </w:r>
            <w:proofErr w:type="spellEnd"/>
            <w:r w:rsidRPr="00E96CD1">
              <w:rPr>
                <w:sz w:val="18"/>
                <w:szCs w:val="18"/>
              </w:rPr>
              <w:t>.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:rsidR="00340681" w:rsidRPr="00E96CD1" w:rsidRDefault="00340681" w:rsidP="00A05DDF">
            <w:pPr>
              <w:tabs>
                <w:tab w:val="left" w:pos="426"/>
              </w:tabs>
              <w:ind w:left="113" w:right="113"/>
              <w:jc w:val="center"/>
              <w:rPr>
                <w:sz w:val="18"/>
                <w:szCs w:val="18"/>
              </w:rPr>
            </w:pPr>
            <w:r w:rsidRPr="00E96CD1">
              <w:rPr>
                <w:sz w:val="18"/>
                <w:szCs w:val="18"/>
              </w:rPr>
              <w:t>пенсион.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  <w:vAlign w:val="center"/>
          </w:tcPr>
          <w:p w:rsidR="00340681" w:rsidRPr="00E96CD1" w:rsidRDefault="00340681" w:rsidP="00A05DD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  <w:vAlign w:val="center"/>
          </w:tcPr>
          <w:p w:rsidR="00340681" w:rsidRPr="00E96CD1" w:rsidRDefault="00340681" w:rsidP="00A05DD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:rsidR="00340681" w:rsidRPr="00E96CD1" w:rsidRDefault="00340681" w:rsidP="00A05DDF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</w:tr>
      <w:tr w:rsidR="00340681" w:rsidRPr="00E96CD1" w:rsidTr="00A05DDF">
        <w:trPr>
          <w:trHeight w:val="339"/>
          <w:jc w:val="center"/>
        </w:trPr>
        <w:tc>
          <w:tcPr>
            <w:tcW w:w="10926" w:type="dxa"/>
            <w:gridSpan w:val="16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snapToGrid w:val="0"/>
              <w:ind w:right="140"/>
              <w:jc w:val="center"/>
              <w:rPr>
                <w:b/>
                <w:lang w:val="en-US"/>
              </w:rPr>
            </w:pPr>
            <w:r w:rsidRPr="005A18DC">
              <w:rPr>
                <w:b/>
                <w:lang w:val="en-US"/>
              </w:rPr>
              <w:t>I</w:t>
            </w:r>
            <w:r w:rsidRPr="005A18DC">
              <w:rPr>
                <w:b/>
              </w:rPr>
              <w:t>. Штатные</w:t>
            </w:r>
          </w:p>
        </w:tc>
      </w:tr>
      <w:tr w:rsidR="00340681" w:rsidRPr="002A0270" w:rsidTr="00A05DDF">
        <w:trPr>
          <w:cantSplit/>
          <w:trHeight w:val="829"/>
          <w:jc w:val="center"/>
        </w:trPr>
        <w:tc>
          <w:tcPr>
            <w:tcW w:w="1713" w:type="dxa"/>
            <w:vAlign w:val="center"/>
          </w:tcPr>
          <w:p w:rsidR="00340681" w:rsidRDefault="00340681" w:rsidP="00A05DDF">
            <w:pPr>
              <w:pStyle w:val="2"/>
              <w:jc w:val="left"/>
              <w:rPr>
                <w:sz w:val="20"/>
              </w:rPr>
            </w:pPr>
            <w:proofErr w:type="spellStart"/>
            <w:r w:rsidRPr="00772A24">
              <w:rPr>
                <w:sz w:val="20"/>
              </w:rPr>
              <w:t>Айдашева</w:t>
            </w:r>
            <w:proofErr w:type="spellEnd"/>
            <w:r w:rsidRPr="00772A24">
              <w:rPr>
                <w:sz w:val="20"/>
              </w:rPr>
              <w:t xml:space="preserve"> Алла </w:t>
            </w:r>
          </w:p>
          <w:p w:rsidR="00340681" w:rsidRPr="00772A24" w:rsidRDefault="00340681" w:rsidP="00A05DDF">
            <w:pPr>
              <w:pStyle w:val="2"/>
              <w:jc w:val="left"/>
              <w:rPr>
                <w:sz w:val="20"/>
              </w:rPr>
            </w:pPr>
            <w:r w:rsidRPr="00772A24">
              <w:rPr>
                <w:sz w:val="20"/>
              </w:rPr>
              <w:t>Валерьевна</w:t>
            </w:r>
          </w:p>
        </w:tc>
        <w:tc>
          <w:tcPr>
            <w:tcW w:w="709" w:type="dxa"/>
            <w:vAlign w:val="center"/>
          </w:tcPr>
          <w:p w:rsidR="00340681" w:rsidRPr="00772A24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proofErr w:type="spellStart"/>
            <w:r w:rsidRPr="00772A24">
              <w:rPr>
                <w:sz w:val="18"/>
                <w:szCs w:val="18"/>
              </w:rPr>
              <w:t>теор</w:t>
            </w:r>
            <w:proofErr w:type="spellEnd"/>
          </w:p>
        </w:tc>
        <w:tc>
          <w:tcPr>
            <w:tcW w:w="1276" w:type="dxa"/>
            <w:vAlign w:val="center"/>
          </w:tcPr>
          <w:p w:rsidR="00340681" w:rsidRPr="00B00CCB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B00CCB">
              <w:rPr>
                <w:sz w:val="18"/>
                <w:szCs w:val="18"/>
              </w:rPr>
              <w:t xml:space="preserve">КГК29.05.2005 Музыковед </w:t>
            </w:r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</w:pPr>
            <w:r>
              <w:t>14</w:t>
            </w: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32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Default="00340681" w:rsidP="00A05DDF">
            <w:pPr>
              <w:tabs>
                <w:tab w:val="left" w:pos="426"/>
              </w:tabs>
              <w:jc w:val="center"/>
            </w:pPr>
            <w:r>
              <w:t xml:space="preserve">Высшая </w:t>
            </w:r>
          </w:p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 xml:space="preserve">22.12.2010 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 w:rsidRPr="000D1F14">
              <w:rPr>
                <w:sz w:val="16"/>
                <w:szCs w:val="16"/>
              </w:rPr>
              <w:t>2014 район</w:t>
            </w:r>
          </w:p>
        </w:tc>
      </w:tr>
      <w:tr w:rsidR="00340681" w:rsidRPr="002A0270" w:rsidTr="00A05DDF">
        <w:trPr>
          <w:cantSplit/>
          <w:trHeight w:val="699"/>
          <w:jc w:val="center"/>
        </w:trPr>
        <w:tc>
          <w:tcPr>
            <w:tcW w:w="1713" w:type="dxa"/>
          </w:tcPr>
          <w:p w:rsidR="00340681" w:rsidRDefault="00340681" w:rsidP="00A05DDF">
            <w:pPr>
              <w:pStyle w:val="2"/>
              <w:rPr>
                <w:sz w:val="20"/>
              </w:rPr>
            </w:pPr>
            <w:proofErr w:type="spellStart"/>
            <w:r w:rsidRPr="00772A24">
              <w:rPr>
                <w:sz w:val="20"/>
              </w:rPr>
              <w:t>Айдашева</w:t>
            </w:r>
            <w:proofErr w:type="spellEnd"/>
            <w:r w:rsidRPr="00772A24">
              <w:rPr>
                <w:sz w:val="20"/>
              </w:rPr>
              <w:t xml:space="preserve"> Маргарита </w:t>
            </w:r>
          </w:p>
          <w:p w:rsidR="00340681" w:rsidRPr="00772A24" w:rsidRDefault="00340681" w:rsidP="00A05DDF">
            <w:pPr>
              <w:pStyle w:val="2"/>
              <w:jc w:val="left"/>
              <w:rPr>
                <w:sz w:val="20"/>
              </w:rPr>
            </w:pPr>
            <w:r w:rsidRPr="00772A24">
              <w:rPr>
                <w:sz w:val="20"/>
              </w:rPr>
              <w:t>Григорьевна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jc w:val="center"/>
              <w:rPr>
                <w:sz w:val="18"/>
                <w:szCs w:val="18"/>
              </w:rPr>
            </w:pPr>
            <w:proofErr w:type="spellStart"/>
            <w:r w:rsidRPr="00772A24">
              <w:rPr>
                <w:sz w:val="18"/>
                <w:szCs w:val="18"/>
              </w:rPr>
              <w:t>теор</w:t>
            </w:r>
            <w:proofErr w:type="spell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 w:rsidRPr="00B00CCB">
              <w:rPr>
                <w:sz w:val="18"/>
                <w:szCs w:val="18"/>
              </w:rPr>
              <w:t xml:space="preserve">КГК 28.05.1980 </w:t>
            </w:r>
          </w:p>
          <w:p w:rsidR="00340681" w:rsidRPr="00B00CCB" w:rsidRDefault="00340681" w:rsidP="00A05DDF">
            <w:pPr>
              <w:rPr>
                <w:sz w:val="18"/>
                <w:szCs w:val="18"/>
              </w:rPr>
            </w:pPr>
            <w:r w:rsidRPr="00B00CCB">
              <w:rPr>
                <w:sz w:val="18"/>
                <w:szCs w:val="18"/>
              </w:rPr>
              <w:t xml:space="preserve">Музыковед </w:t>
            </w:r>
          </w:p>
          <w:p w:rsidR="00340681" w:rsidRPr="00B00CCB" w:rsidRDefault="00340681" w:rsidP="00A05DD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37,5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113"/>
              <w:jc w:val="center"/>
            </w:pPr>
            <w:r w:rsidRPr="005A18DC">
              <w:t>57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Default="00340681" w:rsidP="00A05DDF">
            <w:pPr>
              <w:tabs>
                <w:tab w:val="left" w:pos="426"/>
              </w:tabs>
              <w:jc w:val="center"/>
            </w:pPr>
            <w:r>
              <w:t xml:space="preserve">Высшая </w:t>
            </w:r>
          </w:p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 xml:space="preserve">22.12.2010 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proofErr w:type="spellStart"/>
            <w:r w:rsidRPr="0013443A">
              <w:rPr>
                <w:sz w:val="18"/>
                <w:szCs w:val="18"/>
              </w:rPr>
              <w:t>Засл</w:t>
            </w:r>
            <w:proofErr w:type="gramStart"/>
            <w:r w:rsidRPr="0013443A">
              <w:rPr>
                <w:sz w:val="18"/>
                <w:szCs w:val="18"/>
              </w:rPr>
              <w:t>.р</w:t>
            </w:r>
            <w:proofErr w:type="gramEnd"/>
            <w:r w:rsidRPr="0013443A">
              <w:rPr>
                <w:sz w:val="18"/>
                <w:szCs w:val="18"/>
              </w:rPr>
              <w:t>аб</w:t>
            </w:r>
            <w:proofErr w:type="spellEnd"/>
            <w:r w:rsidRPr="0013443A">
              <w:rPr>
                <w:sz w:val="18"/>
                <w:szCs w:val="18"/>
              </w:rPr>
              <w:t xml:space="preserve"> </w:t>
            </w:r>
          </w:p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23.08.</w:t>
            </w:r>
            <w:r w:rsidRPr="0013443A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 w:rsidRPr="000D1F14">
              <w:rPr>
                <w:sz w:val="16"/>
                <w:szCs w:val="16"/>
              </w:rPr>
              <w:t>Район</w:t>
            </w:r>
          </w:p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 w:rsidRPr="000D1F14">
              <w:rPr>
                <w:sz w:val="16"/>
                <w:szCs w:val="16"/>
              </w:rPr>
              <w:t>УК</w:t>
            </w:r>
          </w:p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 w:rsidRPr="000D1F14">
              <w:rPr>
                <w:sz w:val="16"/>
                <w:szCs w:val="16"/>
              </w:rPr>
              <w:t>Мин</w:t>
            </w:r>
            <w:proofErr w:type="gramStart"/>
            <w:r w:rsidRPr="000D1F14">
              <w:rPr>
                <w:sz w:val="16"/>
                <w:szCs w:val="16"/>
              </w:rPr>
              <w:t>.к</w:t>
            </w:r>
            <w:proofErr w:type="gramEnd"/>
          </w:p>
        </w:tc>
      </w:tr>
      <w:tr w:rsidR="00340681" w:rsidRPr="002A0270" w:rsidTr="00A05DDF">
        <w:trPr>
          <w:cantSplit/>
          <w:trHeight w:val="570"/>
          <w:jc w:val="center"/>
        </w:trPr>
        <w:tc>
          <w:tcPr>
            <w:tcW w:w="1713" w:type="dxa"/>
          </w:tcPr>
          <w:p w:rsidR="00340681" w:rsidRDefault="00340681" w:rsidP="00A05DDF">
            <w:pPr>
              <w:pStyle w:val="2"/>
              <w:jc w:val="left"/>
              <w:rPr>
                <w:sz w:val="20"/>
              </w:rPr>
            </w:pPr>
            <w:r w:rsidRPr="00772A24">
              <w:rPr>
                <w:sz w:val="20"/>
              </w:rPr>
              <w:t xml:space="preserve">Антонова Евгения </w:t>
            </w:r>
          </w:p>
          <w:p w:rsidR="00340681" w:rsidRPr="00772A24" w:rsidRDefault="00340681" w:rsidP="00A05DDF">
            <w:pPr>
              <w:pStyle w:val="2"/>
              <w:jc w:val="left"/>
              <w:rPr>
                <w:sz w:val="20"/>
              </w:rPr>
            </w:pPr>
            <w:proofErr w:type="spellStart"/>
            <w:r w:rsidRPr="00772A24">
              <w:rPr>
                <w:sz w:val="20"/>
              </w:rPr>
              <w:t>Фридриховна</w:t>
            </w:r>
            <w:proofErr w:type="spellEnd"/>
          </w:p>
        </w:tc>
        <w:tc>
          <w:tcPr>
            <w:tcW w:w="709" w:type="dxa"/>
          </w:tcPr>
          <w:p w:rsidR="00340681" w:rsidRPr="00772A24" w:rsidRDefault="00340681" w:rsidP="00A05DDF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</w:p>
        </w:tc>
        <w:tc>
          <w:tcPr>
            <w:tcW w:w="1276" w:type="dxa"/>
          </w:tcPr>
          <w:p w:rsidR="00340681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КГК 29.05.1982</w:t>
            </w:r>
          </w:p>
          <w:p w:rsidR="00340681" w:rsidRPr="00B00CCB" w:rsidRDefault="00340681" w:rsidP="00A05DDF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Преп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фп</w:t>
            </w:r>
            <w:proofErr w:type="spellEnd"/>
            <w:r>
              <w:rPr>
                <w:sz w:val="18"/>
                <w:szCs w:val="18"/>
              </w:rPr>
              <w:t xml:space="preserve"> .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spellEnd"/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36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113"/>
              <w:jc w:val="center"/>
            </w:pPr>
            <w:r w:rsidRPr="005A18DC">
              <w:t>62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26.03.2012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723"/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 w:rsidRPr="005A18DC">
              <w:t>Ахметярова</w:t>
            </w:r>
            <w:proofErr w:type="spellEnd"/>
            <w:r w:rsidRPr="005A18DC">
              <w:t xml:space="preserve"> </w:t>
            </w:r>
            <w:proofErr w:type="spellStart"/>
            <w:r w:rsidRPr="005A18DC">
              <w:t>Гульназ</w:t>
            </w:r>
            <w:proofErr w:type="spellEnd"/>
            <w:r w:rsidRPr="005A18DC">
              <w:t xml:space="preserve"> </w:t>
            </w:r>
            <w:proofErr w:type="spellStart"/>
            <w:r w:rsidRPr="005A18DC">
              <w:t>Равилевна</w:t>
            </w:r>
            <w:proofErr w:type="spellEnd"/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</w:p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синтез</w:t>
            </w:r>
          </w:p>
        </w:tc>
        <w:tc>
          <w:tcPr>
            <w:tcW w:w="1276" w:type="dxa"/>
          </w:tcPr>
          <w:p w:rsidR="00340681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КГК 18.05.2002</w:t>
            </w:r>
          </w:p>
          <w:p w:rsidR="00340681" w:rsidRPr="00B00CCB" w:rsidRDefault="00340681" w:rsidP="00A05DD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Преп</w:t>
            </w:r>
            <w:proofErr w:type="gramStart"/>
            <w:r>
              <w:rPr>
                <w:sz w:val="18"/>
                <w:szCs w:val="18"/>
              </w:rPr>
              <w:t>.ф</w:t>
            </w:r>
            <w:proofErr w:type="gramEnd"/>
            <w:r>
              <w:rPr>
                <w:sz w:val="18"/>
                <w:szCs w:val="18"/>
              </w:rPr>
              <w:t>п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spellEnd"/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</w:pPr>
            <w:r>
              <w:t>15,8</w:t>
            </w: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34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Default="00340681" w:rsidP="00A05DDF">
            <w:pPr>
              <w:tabs>
                <w:tab w:val="left" w:pos="426"/>
              </w:tabs>
              <w:jc w:val="center"/>
            </w:pPr>
            <w:proofErr w:type="spellStart"/>
            <w:r>
              <w:t>Высш</w:t>
            </w:r>
            <w:proofErr w:type="spellEnd"/>
          </w:p>
          <w:p w:rsidR="00340681" w:rsidRDefault="00340681" w:rsidP="00A05DDF">
            <w:pPr>
              <w:tabs>
                <w:tab w:val="left" w:pos="426"/>
              </w:tabs>
              <w:jc w:val="center"/>
            </w:pPr>
            <w:r>
              <w:t>01.03.10</w:t>
            </w:r>
          </w:p>
          <w:p w:rsidR="00340681" w:rsidRDefault="00340681" w:rsidP="00A05DDF">
            <w:pPr>
              <w:tabs>
                <w:tab w:val="left" w:pos="426"/>
              </w:tabs>
              <w:jc w:val="center"/>
            </w:pPr>
            <w:r>
              <w:t xml:space="preserve">Первая </w:t>
            </w:r>
          </w:p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 xml:space="preserve">18.06.13 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Бл</w:t>
            </w:r>
            <w:proofErr w:type="spellEnd"/>
            <w:r>
              <w:rPr>
                <w:sz w:val="16"/>
                <w:szCs w:val="16"/>
              </w:rPr>
              <w:t xml:space="preserve">.  УК -05 </w:t>
            </w:r>
          </w:p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Гр. </w:t>
            </w:r>
            <w:proofErr w:type="spellStart"/>
            <w:r>
              <w:rPr>
                <w:sz w:val="16"/>
                <w:szCs w:val="16"/>
              </w:rPr>
              <w:t>Мос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0D1F14">
              <w:rPr>
                <w:sz w:val="16"/>
                <w:szCs w:val="16"/>
              </w:rPr>
              <w:t>14</w:t>
            </w:r>
          </w:p>
        </w:tc>
      </w:tr>
      <w:tr w:rsidR="00340681" w:rsidRPr="00E96CD1" w:rsidTr="00A05DDF">
        <w:trPr>
          <w:cantSplit/>
          <w:trHeight w:val="779"/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 w:rsidRPr="005A18DC">
              <w:t>Байдерина</w:t>
            </w:r>
            <w:proofErr w:type="spellEnd"/>
            <w:r w:rsidRPr="005A18DC">
              <w:t xml:space="preserve"> Лариса Викторовна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</w:p>
        </w:tc>
        <w:tc>
          <w:tcPr>
            <w:tcW w:w="1276" w:type="dxa"/>
          </w:tcPr>
          <w:p w:rsidR="00340681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КГК 25.05.1981</w:t>
            </w:r>
          </w:p>
          <w:p w:rsidR="00340681" w:rsidRPr="00127B85" w:rsidRDefault="00340681" w:rsidP="00A05DD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127B85" w:rsidRDefault="00340681" w:rsidP="00A05DDF">
            <w:pPr>
              <w:ind w:left="113" w:right="113"/>
              <w:jc w:val="center"/>
            </w:pPr>
            <w:r>
              <w:t>51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113"/>
              <w:jc w:val="center"/>
            </w:pPr>
            <w:r w:rsidRPr="005A18DC">
              <w:t>71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22.12.10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proofErr w:type="spellStart"/>
            <w:r w:rsidRPr="0013443A">
              <w:rPr>
                <w:sz w:val="18"/>
                <w:szCs w:val="18"/>
              </w:rPr>
              <w:t>Засл</w:t>
            </w:r>
            <w:proofErr w:type="gramStart"/>
            <w:r w:rsidRPr="0013443A">
              <w:rPr>
                <w:sz w:val="18"/>
                <w:szCs w:val="18"/>
              </w:rPr>
              <w:t>.р</w:t>
            </w:r>
            <w:proofErr w:type="gramEnd"/>
            <w:r w:rsidRPr="0013443A">
              <w:rPr>
                <w:sz w:val="18"/>
                <w:szCs w:val="18"/>
              </w:rPr>
              <w:t>аб</w:t>
            </w:r>
            <w:proofErr w:type="spellEnd"/>
            <w:r w:rsidRPr="0013443A">
              <w:rPr>
                <w:sz w:val="18"/>
                <w:szCs w:val="18"/>
              </w:rPr>
              <w:t xml:space="preserve"> 27.05.89</w:t>
            </w: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705"/>
          <w:jc w:val="center"/>
        </w:trPr>
        <w:tc>
          <w:tcPr>
            <w:tcW w:w="1713" w:type="dxa"/>
          </w:tcPr>
          <w:p w:rsidR="00340681" w:rsidRPr="005A18DC" w:rsidRDefault="00340681" w:rsidP="00A05DDF">
            <w:r w:rsidRPr="005A18DC">
              <w:t>Белобородова Елизавета Васильевна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jc w:val="center"/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балалайка</w:t>
            </w:r>
          </w:p>
        </w:tc>
        <w:tc>
          <w:tcPr>
            <w:tcW w:w="1276" w:type="dxa"/>
          </w:tcPr>
          <w:p w:rsidR="00340681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КГК 20.05.71</w:t>
            </w:r>
          </w:p>
          <w:p w:rsidR="00340681" w:rsidRPr="00B00CCB" w:rsidRDefault="00340681" w:rsidP="00A05DD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Дир</w:t>
            </w:r>
            <w:proofErr w:type="spellEnd"/>
            <w:r>
              <w:rPr>
                <w:sz w:val="18"/>
                <w:szCs w:val="18"/>
              </w:rPr>
              <w:t xml:space="preserve"> орк нар </w:t>
            </w:r>
            <w:proofErr w:type="spellStart"/>
            <w:r>
              <w:rPr>
                <w:sz w:val="18"/>
                <w:szCs w:val="18"/>
              </w:rPr>
              <w:t>инст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исп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преп. </w:t>
            </w:r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47,9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66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29.06.11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Засл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аб</w:t>
            </w:r>
            <w:proofErr w:type="spellEnd"/>
            <w:r>
              <w:rPr>
                <w:sz w:val="18"/>
                <w:szCs w:val="18"/>
              </w:rPr>
              <w:t xml:space="preserve"> 05.06.89</w:t>
            </w: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Медаль -1000</w:t>
            </w:r>
          </w:p>
        </w:tc>
      </w:tr>
      <w:tr w:rsidR="00340681" w:rsidRPr="00E96CD1" w:rsidTr="00A05DDF">
        <w:trPr>
          <w:cantSplit/>
          <w:trHeight w:val="859"/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 w:rsidRPr="005A18DC">
              <w:t>Вассаева</w:t>
            </w:r>
            <w:proofErr w:type="spellEnd"/>
            <w:r w:rsidRPr="005A18DC">
              <w:t xml:space="preserve"> Лариса Евгеньевна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Скрипка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КМУ 03.06.68 преп., артист орк</w:t>
            </w:r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43,11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64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22.12.10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Засл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аб</w:t>
            </w:r>
            <w:proofErr w:type="spellEnd"/>
            <w:r>
              <w:rPr>
                <w:sz w:val="18"/>
                <w:szCs w:val="18"/>
              </w:rPr>
              <w:t xml:space="preserve"> 23.02.99</w:t>
            </w: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843"/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 w:rsidRPr="005A18DC">
              <w:t>Вьюговская</w:t>
            </w:r>
            <w:proofErr w:type="spellEnd"/>
            <w:r w:rsidRPr="005A18DC">
              <w:t xml:space="preserve"> Лариса Ивановна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23.05.94 артист </w:t>
            </w:r>
            <w:proofErr w:type="spellStart"/>
            <w:r>
              <w:rPr>
                <w:sz w:val="18"/>
                <w:szCs w:val="18"/>
              </w:rPr>
              <w:t>кам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анс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gramStart"/>
            <w:r>
              <w:rPr>
                <w:sz w:val="18"/>
                <w:szCs w:val="18"/>
              </w:rPr>
              <w:t>,п</w:t>
            </w:r>
            <w:proofErr w:type="gramEnd"/>
            <w:r>
              <w:rPr>
                <w:sz w:val="18"/>
                <w:szCs w:val="18"/>
              </w:rPr>
              <w:t>реп</w:t>
            </w:r>
            <w:proofErr w:type="spellEnd"/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</w:pPr>
            <w:r>
              <w:t>27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47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СЗД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700"/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 w:rsidRPr="005A18DC">
              <w:t>Валиахметова</w:t>
            </w:r>
            <w:proofErr w:type="spellEnd"/>
            <w:r w:rsidRPr="005A18DC">
              <w:t xml:space="preserve"> </w:t>
            </w:r>
            <w:proofErr w:type="spellStart"/>
            <w:r w:rsidRPr="005A18DC">
              <w:t>Аэлита</w:t>
            </w:r>
            <w:proofErr w:type="spellEnd"/>
            <w:r w:rsidRPr="005A18DC">
              <w:t xml:space="preserve"> </w:t>
            </w:r>
            <w:proofErr w:type="spellStart"/>
            <w:r w:rsidRPr="005A18DC">
              <w:t>Фаритовна</w:t>
            </w:r>
            <w:proofErr w:type="spellEnd"/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хор</w:t>
            </w:r>
          </w:p>
        </w:tc>
        <w:tc>
          <w:tcPr>
            <w:tcW w:w="1276" w:type="dxa"/>
          </w:tcPr>
          <w:p w:rsidR="00340681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ККГПУ 09.06.01 </w:t>
            </w:r>
          </w:p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пения</w:t>
            </w:r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ind w:left="-109" w:right="-7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</w:pPr>
            <w:r>
              <w:t>17,4</w:t>
            </w: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39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</w:pP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564"/>
          <w:jc w:val="center"/>
        </w:trPr>
        <w:tc>
          <w:tcPr>
            <w:tcW w:w="1713" w:type="dxa"/>
          </w:tcPr>
          <w:p w:rsidR="00340681" w:rsidRDefault="00340681" w:rsidP="00A05DDF">
            <w:pPr>
              <w:pStyle w:val="2"/>
              <w:jc w:val="left"/>
              <w:rPr>
                <w:sz w:val="20"/>
              </w:rPr>
            </w:pPr>
            <w:proofErr w:type="spellStart"/>
            <w:r w:rsidRPr="005A18DC">
              <w:rPr>
                <w:sz w:val="20"/>
              </w:rPr>
              <w:t>Газизова</w:t>
            </w:r>
            <w:proofErr w:type="spellEnd"/>
          </w:p>
          <w:p w:rsidR="00340681" w:rsidRPr="005A18DC" w:rsidRDefault="00340681" w:rsidP="00A05DDF">
            <w:pPr>
              <w:pStyle w:val="2"/>
              <w:rPr>
                <w:sz w:val="20"/>
              </w:rPr>
            </w:pPr>
            <w:r w:rsidRPr="005A18DC">
              <w:rPr>
                <w:sz w:val="20"/>
              </w:rPr>
              <w:t xml:space="preserve"> </w:t>
            </w:r>
            <w:proofErr w:type="spellStart"/>
            <w:r w:rsidRPr="005A18DC">
              <w:rPr>
                <w:sz w:val="20"/>
              </w:rPr>
              <w:t>Эльмира</w:t>
            </w:r>
            <w:proofErr w:type="spellEnd"/>
            <w:r w:rsidRPr="005A18DC">
              <w:rPr>
                <w:sz w:val="20"/>
              </w:rPr>
              <w:t xml:space="preserve"> </w:t>
            </w:r>
            <w:proofErr w:type="spellStart"/>
            <w:r w:rsidRPr="005A18DC">
              <w:rPr>
                <w:sz w:val="20"/>
              </w:rPr>
              <w:t>Маликовна</w:t>
            </w:r>
            <w:proofErr w:type="spellEnd"/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скрипка</w:t>
            </w:r>
          </w:p>
        </w:tc>
        <w:tc>
          <w:tcPr>
            <w:tcW w:w="1276" w:type="dxa"/>
          </w:tcPr>
          <w:p w:rsidR="00340681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КГК 27.05.81</w:t>
            </w:r>
          </w:p>
          <w:p w:rsidR="00340681" w:rsidRPr="00B00CCB" w:rsidRDefault="00340681" w:rsidP="00A05DD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Сол</w:t>
            </w:r>
            <w:proofErr w:type="spellEnd"/>
            <w:r>
              <w:rPr>
                <w:sz w:val="18"/>
                <w:szCs w:val="18"/>
              </w:rPr>
              <w:t xml:space="preserve"> орк, преп. </w:t>
            </w:r>
            <w:proofErr w:type="gramStart"/>
            <w:r>
              <w:rPr>
                <w:sz w:val="18"/>
                <w:szCs w:val="18"/>
              </w:rPr>
              <w:t xml:space="preserve">Артист </w:t>
            </w:r>
            <w:proofErr w:type="spellStart"/>
            <w:r>
              <w:rPr>
                <w:sz w:val="18"/>
                <w:szCs w:val="18"/>
              </w:rPr>
              <w:t>кам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анс</w:t>
            </w:r>
            <w:proofErr w:type="spellEnd"/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ind w:left="-109" w:right="-7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</w:pP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</w:pPr>
            <w:r>
              <w:t>37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56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12.12.12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 w:rsidRPr="000D1F14">
              <w:rPr>
                <w:sz w:val="16"/>
                <w:szCs w:val="16"/>
              </w:rPr>
              <w:t xml:space="preserve">Гр. </w:t>
            </w:r>
            <w:proofErr w:type="spellStart"/>
            <w:r w:rsidRPr="000D1F14">
              <w:rPr>
                <w:sz w:val="16"/>
                <w:szCs w:val="16"/>
              </w:rPr>
              <w:t>Мос</w:t>
            </w:r>
            <w:proofErr w:type="spellEnd"/>
            <w:r w:rsidRPr="000D1F14">
              <w:rPr>
                <w:sz w:val="16"/>
                <w:szCs w:val="16"/>
              </w:rPr>
              <w:t xml:space="preserve"> -08 </w:t>
            </w:r>
          </w:p>
        </w:tc>
      </w:tr>
      <w:tr w:rsidR="00340681" w:rsidRPr="00E96CD1" w:rsidTr="00A05DDF">
        <w:trPr>
          <w:cantSplit/>
          <w:trHeight w:val="762"/>
          <w:jc w:val="center"/>
        </w:trPr>
        <w:tc>
          <w:tcPr>
            <w:tcW w:w="1713" w:type="dxa"/>
          </w:tcPr>
          <w:p w:rsidR="00340681" w:rsidRDefault="00340681" w:rsidP="00A05DDF">
            <w:pPr>
              <w:pStyle w:val="2"/>
              <w:jc w:val="left"/>
              <w:rPr>
                <w:iCs/>
                <w:sz w:val="20"/>
              </w:rPr>
            </w:pPr>
            <w:proofErr w:type="spellStart"/>
            <w:r w:rsidRPr="005A18DC">
              <w:rPr>
                <w:iCs/>
                <w:sz w:val="20"/>
              </w:rPr>
              <w:t>Газизуллина</w:t>
            </w:r>
            <w:proofErr w:type="spellEnd"/>
            <w:r w:rsidRPr="005A18DC">
              <w:rPr>
                <w:iCs/>
                <w:sz w:val="20"/>
              </w:rPr>
              <w:t xml:space="preserve"> </w:t>
            </w:r>
          </w:p>
          <w:p w:rsidR="00340681" w:rsidRPr="005A18DC" w:rsidRDefault="00340681" w:rsidP="00A05DDF">
            <w:pPr>
              <w:pStyle w:val="2"/>
              <w:numPr>
                <w:ilvl w:val="0"/>
                <w:numId w:val="0"/>
              </w:numPr>
              <w:jc w:val="left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Луиза </w:t>
            </w:r>
            <w:proofErr w:type="spellStart"/>
            <w:r w:rsidRPr="005A18DC">
              <w:rPr>
                <w:iCs/>
                <w:sz w:val="20"/>
              </w:rPr>
              <w:t>Кадыровна</w:t>
            </w:r>
            <w:proofErr w:type="spellEnd"/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01.06.84 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spellEnd"/>
            <w:r>
              <w:rPr>
                <w:sz w:val="18"/>
                <w:szCs w:val="18"/>
              </w:rPr>
              <w:t xml:space="preserve">, солист </w:t>
            </w:r>
            <w:proofErr w:type="spellStart"/>
            <w:r>
              <w:rPr>
                <w:sz w:val="18"/>
                <w:szCs w:val="18"/>
              </w:rPr>
              <w:t>кам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анс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proofErr w:type="gramStart"/>
            <w:r>
              <w:rPr>
                <w:sz w:val="18"/>
                <w:szCs w:val="18"/>
              </w:rPr>
              <w:t>преп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ind w:left="-109" w:right="-7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</w:pPr>
            <w:r>
              <w:t>32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53</w:t>
            </w: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 26.03.12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Гр. </w:t>
            </w:r>
            <w:proofErr w:type="spellStart"/>
            <w:r>
              <w:rPr>
                <w:sz w:val="16"/>
                <w:szCs w:val="16"/>
              </w:rPr>
              <w:t>Мос</w:t>
            </w:r>
            <w:proofErr w:type="spellEnd"/>
          </w:p>
          <w:p w:rsidR="00340681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УК</w:t>
            </w:r>
          </w:p>
          <w:p w:rsidR="00340681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Гр. МК </w:t>
            </w:r>
          </w:p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701"/>
          <w:jc w:val="center"/>
        </w:trPr>
        <w:tc>
          <w:tcPr>
            <w:tcW w:w="1713" w:type="dxa"/>
          </w:tcPr>
          <w:p w:rsidR="00340681" w:rsidRDefault="00340681" w:rsidP="00A05DDF">
            <w:pPr>
              <w:pStyle w:val="2"/>
              <w:jc w:val="left"/>
              <w:rPr>
                <w:sz w:val="20"/>
              </w:rPr>
            </w:pPr>
            <w:proofErr w:type="spellStart"/>
            <w:r w:rsidRPr="005A18DC">
              <w:rPr>
                <w:sz w:val="20"/>
              </w:rPr>
              <w:t>Галявеева</w:t>
            </w:r>
            <w:proofErr w:type="spellEnd"/>
          </w:p>
          <w:p w:rsidR="00340681" w:rsidRPr="005A18DC" w:rsidRDefault="00340681" w:rsidP="00A05DDF">
            <w:pPr>
              <w:pStyle w:val="2"/>
              <w:jc w:val="left"/>
              <w:rPr>
                <w:sz w:val="20"/>
              </w:rPr>
            </w:pPr>
            <w:proofErr w:type="spellStart"/>
            <w:r w:rsidRPr="005A18DC">
              <w:rPr>
                <w:sz w:val="20"/>
              </w:rPr>
              <w:t>Люция</w:t>
            </w:r>
            <w:proofErr w:type="spellEnd"/>
            <w:r w:rsidRPr="005A18DC">
              <w:rPr>
                <w:sz w:val="20"/>
              </w:rPr>
              <w:t xml:space="preserve"> </w:t>
            </w:r>
            <w:proofErr w:type="spellStart"/>
            <w:r w:rsidRPr="005A18DC">
              <w:rPr>
                <w:sz w:val="20"/>
              </w:rPr>
              <w:t>Наилевна</w:t>
            </w:r>
            <w:proofErr w:type="spellEnd"/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Домра гитара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КГПУ 01.07.97 </w:t>
            </w:r>
            <w:proofErr w:type="spellStart"/>
            <w:r>
              <w:rPr>
                <w:sz w:val="18"/>
                <w:szCs w:val="18"/>
              </w:rPr>
              <w:t>учительмузыки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ind w:left="-109" w:right="-7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31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50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Первая 13.11.09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Default="00340681" w:rsidP="00A05DDF">
            <w:pPr>
              <w:pStyle w:val="2"/>
              <w:jc w:val="left"/>
              <w:rPr>
                <w:iCs/>
                <w:sz w:val="20"/>
              </w:rPr>
            </w:pPr>
            <w:proofErr w:type="spellStart"/>
            <w:r>
              <w:rPr>
                <w:iCs/>
                <w:sz w:val="20"/>
              </w:rPr>
              <w:t>Гибадуллина</w:t>
            </w:r>
            <w:proofErr w:type="spellEnd"/>
          </w:p>
          <w:p w:rsidR="00340681" w:rsidRDefault="00340681" w:rsidP="00A05DDF">
            <w:pPr>
              <w:pStyle w:val="2"/>
              <w:jc w:val="left"/>
              <w:rPr>
                <w:iCs/>
                <w:sz w:val="20"/>
              </w:rPr>
            </w:pPr>
            <w:proofErr w:type="spellStart"/>
            <w:r>
              <w:rPr>
                <w:iCs/>
                <w:sz w:val="20"/>
              </w:rPr>
              <w:t>Эльмира</w:t>
            </w:r>
            <w:proofErr w:type="spellEnd"/>
          </w:p>
          <w:p w:rsidR="00340681" w:rsidRPr="00772A24" w:rsidRDefault="00340681" w:rsidP="00A05DDF">
            <w:pPr>
              <w:pStyle w:val="2"/>
              <w:jc w:val="left"/>
              <w:rPr>
                <w:iCs/>
                <w:sz w:val="20"/>
              </w:rPr>
            </w:pPr>
            <w:proofErr w:type="spellStart"/>
            <w:r w:rsidRPr="00772A24">
              <w:rPr>
                <w:iCs/>
                <w:sz w:val="20"/>
              </w:rPr>
              <w:t>Шайхулловна</w:t>
            </w:r>
            <w:proofErr w:type="spellEnd"/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23.05.87 </w:t>
            </w:r>
            <w:proofErr w:type="spellStart"/>
            <w:proofErr w:type="gramStart"/>
            <w:r>
              <w:rPr>
                <w:sz w:val="18"/>
                <w:szCs w:val="18"/>
              </w:rPr>
              <w:t>преп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spellEnd"/>
            <w:r>
              <w:rPr>
                <w:sz w:val="18"/>
                <w:szCs w:val="18"/>
              </w:rPr>
              <w:t xml:space="preserve"> солист </w:t>
            </w:r>
            <w:proofErr w:type="spellStart"/>
            <w:r>
              <w:rPr>
                <w:sz w:val="18"/>
                <w:szCs w:val="18"/>
              </w:rPr>
              <w:t>кам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анс</w:t>
            </w:r>
            <w:proofErr w:type="spellEnd"/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ind w:left="-109" w:right="-7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</w:pPr>
            <w:r>
              <w:t>31,11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52</w:t>
            </w: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СЗД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r w:rsidRPr="005A18DC">
              <w:t>Ерофеева Анна Викторовна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  <w:r w:rsidRPr="00772A24">
              <w:rPr>
                <w:sz w:val="18"/>
                <w:szCs w:val="18"/>
              </w:rPr>
              <w:t xml:space="preserve"> синтез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25.05.85 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исполн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proofErr w:type="gramStart"/>
            <w:r>
              <w:rPr>
                <w:sz w:val="18"/>
                <w:szCs w:val="18"/>
              </w:rPr>
              <w:t>преп</w:t>
            </w:r>
            <w:proofErr w:type="spellEnd"/>
            <w:proofErr w:type="gramEnd"/>
          </w:p>
        </w:tc>
        <w:tc>
          <w:tcPr>
            <w:tcW w:w="567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/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</w:pPr>
            <w:r>
              <w:t>28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52</w:t>
            </w: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01.03.10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r w:rsidRPr="005A18DC">
              <w:lastRenderedPageBreak/>
              <w:t>Ефимова Татьяна Геннадьевна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  <w:r w:rsidRPr="00772A2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КГПУ 28.05.03 учитель муз </w:t>
            </w:r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ind w:left="-109" w:right="-7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</w:pPr>
            <w:r>
              <w:t>19,3</w:t>
            </w: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39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СЗД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 w:rsidRPr="005A18DC">
              <w:t>Залалиева</w:t>
            </w:r>
            <w:proofErr w:type="spellEnd"/>
            <w:r w:rsidRPr="005A18DC">
              <w:t xml:space="preserve"> </w:t>
            </w:r>
            <w:proofErr w:type="spellStart"/>
            <w:r w:rsidRPr="005A18DC">
              <w:t>Эльмира</w:t>
            </w:r>
            <w:proofErr w:type="spellEnd"/>
            <w:r w:rsidRPr="005A18DC">
              <w:t xml:space="preserve"> </w:t>
            </w:r>
            <w:proofErr w:type="spellStart"/>
            <w:r w:rsidRPr="005A18DC">
              <w:t>Исламовна</w:t>
            </w:r>
            <w:proofErr w:type="spellEnd"/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r w:rsidRPr="00772A24">
              <w:rPr>
                <w:sz w:val="18"/>
                <w:szCs w:val="18"/>
              </w:rPr>
              <w:t>Теор</w:t>
            </w:r>
            <w:proofErr w:type="spellEnd"/>
            <w:r w:rsidRPr="00772A24">
              <w:rPr>
                <w:sz w:val="18"/>
                <w:szCs w:val="18"/>
              </w:rPr>
              <w:t xml:space="preserve"> </w:t>
            </w:r>
            <w:proofErr w:type="spellStart"/>
            <w:r w:rsidRPr="00772A24">
              <w:rPr>
                <w:sz w:val="18"/>
                <w:szCs w:val="18"/>
              </w:rPr>
              <w:t>сольф</w:t>
            </w:r>
            <w:proofErr w:type="spell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КГК 21.05.77 музыковед</w:t>
            </w:r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ind w:left="-109" w:right="-7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40,9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113"/>
              <w:jc w:val="center"/>
            </w:pPr>
            <w:r w:rsidRPr="005A18DC">
              <w:t>60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01.03.10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Засл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аб</w:t>
            </w:r>
            <w:proofErr w:type="spellEnd"/>
            <w:r>
              <w:rPr>
                <w:sz w:val="18"/>
                <w:szCs w:val="18"/>
              </w:rPr>
              <w:t xml:space="preserve"> 09.02.04</w:t>
            </w: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r w:rsidRPr="005A18DC">
              <w:t>Изотова Лариса Владимировна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r w:rsidRPr="00772A24">
              <w:rPr>
                <w:sz w:val="18"/>
                <w:szCs w:val="18"/>
              </w:rPr>
              <w:t>конц</w:t>
            </w:r>
            <w:proofErr w:type="spell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КГК 23.05.94</w:t>
            </w:r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ind w:left="-109" w:right="-7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CD56A9" w:rsidRDefault="00340681" w:rsidP="00A05DDF">
            <w:pPr>
              <w:ind w:left="113" w:right="113"/>
            </w:pPr>
            <w:r>
              <w:t>22,8</w:t>
            </w: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43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Первая 03.10.07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r>
              <w:t>Ис</w:t>
            </w:r>
            <w:r w:rsidRPr="005A18DC">
              <w:t>аева Вера Георгиевна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КГПИ 21.06.82 учитель муз</w:t>
            </w:r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ind w:left="-109" w:right="-7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/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39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58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СЗД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A177D9" w:rsidRDefault="00340681" w:rsidP="00A05DDF">
            <w:proofErr w:type="spellStart"/>
            <w:r w:rsidRPr="00A177D9">
              <w:t>Кармышева</w:t>
            </w:r>
            <w:proofErr w:type="spellEnd"/>
            <w:r w:rsidRPr="00A177D9">
              <w:t xml:space="preserve"> Альбина </w:t>
            </w:r>
            <w:proofErr w:type="spellStart"/>
            <w:r w:rsidRPr="00A177D9">
              <w:t>Асымовна</w:t>
            </w:r>
            <w:proofErr w:type="spellEnd"/>
            <w:r w:rsidRPr="00A177D9">
              <w:t xml:space="preserve"> 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ТГГПУ 16.06.09</w:t>
            </w:r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ind w:left="-109" w:right="-7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/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  <w:r>
              <w:t>7</w:t>
            </w: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28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СЗД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 w:rsidRPr="005A18DC">
              <w:t>Калеева</w:t>
            </w:r>
            <w:proofErr w:type="spellEnd"/>
            <w:r w:rsidRPr="005A18DC">
              <w:t xml:space="preserve"> Татьяна Андреевна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r w:rsidRPr="00772A24">
              <w:rPr>
                <w:sz w:val="18"/>
                <w:szCs w:val="18"/>
              </w:rPr>
              <w:t>Теор</w:t>
            </w:r>
            <w:proofErr w:type="spellEnd"/>
            <w:r w:rsidRPr="00772A24">
              <w:rPr>
                <w:sz w:val="18"/>
                <w:szCs w:val="18"/>
              </w:rPr>
              <w:t xml:space="preserve"> </w:t>
            </w:r>
            <w:proofErr w:type="spellStart"/>
            <w:r w:rsidRPr="00772A24">
              <w:rPr>
                <w:sz w:val="18"/>
                <w:szCs w:val="18"/>
              </w:rPr>
              <w:t>сольф</w:t>
            </w:r>
            <w:proofErr w:type="spell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КГК 21.06.77 музыковед</w:t>
            </w:r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ind w:left="-109" w:right="-7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/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41,8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60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26.03.12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Засл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аб</w:t>
            </w:r>
            <w:proofErr w:type="spellEnd"/>
            <w:r>
              <w:rPr>
                <w:sz w:val="18"/>
                <w:szCs w:val="18"/>
              </w:rPr>
              <w:t xml:space="preserve"> 02.03.03</w:t>
            </w: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r w:rsidRPr="005A18DC">
              <w:t>Карпова Елена Михайловна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r w:rsidRPr="00772A24">
              <w:rPr>
                <w:sz w:val="18"/>
                <w:szCs w:val="18"/>
              </w:rPr>
              <w:t>виолон</w:t>
            </w:r>
            <w:proofErr w:type="spell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28.05.78Солист орк, преп. </w:t>
            </w:r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ind w:left="-109" w:right="-7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/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41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113"/>
              <w:jc w:val="center"/>
            </w:pPr>
            <w:r w:rsidRPr="005A18DC">
              <w:t>62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22.12.2010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Медаль 1000 </w:t>
            </w:r>
          </w:p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П.гр</w:t>
            </w:r>
            <w:proofErr w:type="spellEnd"/>
            <w:r>
              <w:rPr>
                <w:sz w:val="16"/>
                <w:szCs w:val="16"/>
              </w:rPr>
              <w:t xml:space="preserve"> -98 М.к</w:t>
            </w:r>
          </w:p>
        </w:tc>
      </w:tr>
      <w:tr w:rsidR="00340681" w:rsidRPr="00870D76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 w:rsidRPr="005A18DC">
              <w:t>Качарина</w:t>
            </w:r>
            <w:proofErr w:type="spellEnd"/>
            <w:r w:rsidRPr="005A18DC">
              <w:t xml:space="preserve"> Ирина </w:t>
            </w:r>
            <w:proofErr w:type="spellStart"/>
            <w:r w:rsidRPr="005A18DC">
              <w:t>Рахматовна</w:t>
            </w:r>
            <w:proofErr w:type="spellEnd"/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  <w:r w:rsidRPr="00772A24">
              <w:rPr>
                <w:sz w:val="18"/>
                <w:szCs w:val="18"/>
              </w:rPr>
              <w:t xml:space="preserve"> </w:t>
            </w:r>
            <w:proofErr w:type="spellStart"/>
            <w:r w:rsidRPr="00772A24">
              <w:rPr>
                <w:sz w:val="18"/>
                <w:szCs w:val="18"/>
              </w:rPr>
              <w:t>конц</w:t>
            </w:r>
            <w:proofErr w:type="spell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Бухарское </w:t>
            </w:r>
            <w:proofErr w:type="spellStart"/>
            <w:r>
              <w:rPr>
                <w:sz w:val="18"/>
                <w:szCs w:val="18"/>
              </w:rPr>
              <w:t>Гос</w:t>
            </w:r>
            <w:proofErr w:type="gramStart"/>
            <w:r>
              <w:rPr>
                <w:sz w:val="18"/>
                <w:szCs w:val="18"/>
              </w:rPr>
              <w:t>.У</w:t>
            </w:r>
            <w:proofErr w:type="gramEnd"/>
            <w:r>
              <w:rPr>
                <w:sz w:val="18"/>
                <w:szCs w:val="18"/>
              </w:rPr>
              <w:t>чил.Искусств</w:t>
            </w:r>
            <w:proofErr w:type="spellEnd"/>
            <w:r>
              <w:rPr>
                <w:sz w:val="18"/>
                <w:szCs w:val="18"/>
              </w:rPr>
              <w:t xml:space="preserve"> 19.06.85</w:t>
            </w:r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ind w:left="-109" w:right="-7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/>
        </w:tc>
        <w:tc>
          <w:tcPr>
            <w:tcW w:w="425" w:type="dxa"/>
          </w:tcPr>
          <w:p w:rsidR="00340681" w:rsidRPr="005A18DC" w:rsidRDefault="00340681" w:rsidP="00A05DDF"/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28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47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Вторая 22.10.10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r w:rsidRPr="005A18DC">
              <w:t>Кононова Ольга Борисовна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КГУ им. Ленина 30.06.88 филолог, преп.</w:t>
            </w:r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ind w:left="-109" w:right="-7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/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38,11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113"/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56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12.12.12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 w:rsidRPr="005A18DC">
              <w:t>Млодик</w:t>
            </w:r>
            <w:proofErr w:type="spellEnd"/>
            <w:r w:rsidRPr="005A18DC">
              <w:t xml:space="preserve"> Наталья Георгиевна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  <w:r w:rsidRPr="00772A24">
              <w:rPr>
                <w:sz w:val="18"/>
                <w:szCs w:val="18"/>
              </w:rPr>
              <w:t xml:space="preserve"> синтез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КГПИ 22.06.81 учитель муз</w:t>
            </w:r>
          </w:p>
        </w:tc>
        <w:tc>
          <w:tcPr>
            <w:tcW w:w="567" w:type="dxa"/>
          </w:tcPr>
          <w:p w:rsidR="00340681" w:rsidRPr="005A18DC" w:rsidRDefault="00340681" w:rsidP="00A05DDF"/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40,3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113"/>
              <w:jc w:val="center"/>
            </w:pPr>
            <w:r w:rsidRPr="005A18DC">
              <w:t>60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СЗД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 w:rsidRPr="005A18DC">
              <w:t>Музафарова</w:t>
            </w:r>
            <w:proofErr w:type="spellEnd"/>
            <w:r w:rsidRPr="005A18DC">
              <w:t xml:space="preserve"> </w:t>
            </w:r>
            <w:proofErr w:type="spellStart"/>
            <w:r w:rsidRPr="005A18DC">
              <w:t>Гульнур</w:t>
            </w:r>
            <w:proofErr w:type="spellEnd"/>
            <w:r w:rsidRPr="005A18DC">
              <w:t xml:space="preserve"> </w:t>
            </w:r>
            <w:proofErr w:type="spellStart"/>
            <w:r w:rsidRPr="005A18DC">
              <w:t>Мансуровна</w:t>
            </w:r>
            <w:proofErr w:type="spellEnd"/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Общ</w:t>
            </w:r>
          </w:p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 xml:space="preserve"> </w:t>
            </w:r>
            <w:proofErr w:type="spellStart"/>
            <w:r w:rsidRPr="00772A24">
              <w:rPr>
                <w:sz w:val="18"/>
                <w:szCs w:val="18"/>
              </w:rPr>
              <w:t>ф-но</w:t>
            </w:r>
            <w:proofErr w:type="spell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КМУ 31.05.69</w:t>
            </w:r>
            <w:proofErr w:type="gramStart"/>
            <w:r>
              <w:rPr>
                <w:sz w:val="18"/>
                <w:szCs w:val="18"/>
              </w:rPr>
              <w:t xml:space="preserve"> П</w:t>
            </w:r>
            <w:proofErr w:type="gramEnd"/>
            <w:r>
              <w:rPr>
                <w:sz w:val="18"/>
                <w:szCs w:val="18"/>
              </w:rPr>
              <w:t xml:space="preserve">реп. 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spellEnd"/>
          </w:p>
        </w:tc>
        <w:tc>
          <w:tcPr>
            <w:tcW w:w="567" w:type="dxa"/>
          </w:tcPr>
          <w:p w:rsidR="00340681" w:rsidRPr="005A18DC" w:rsidRDefault="00340681" w:rsidP="00A05DDF"/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8420CB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44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113"/>
              <w:jc w:val="center"/>
            </w:pPr>
            <w:r w:rsidRPr="005A18DC">
              <w:t>65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Вторая 22.10.10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 w:rsidRPr="005A18DC">
              <w:t>Насыбуллин</w:t>
            </w:r>
            <w:proofErr w:type="spellEnd"/>
            <w:r w:rsidRPr="005A18DC">
              <w:t xml:space="preserve"> </w:t>
            </w:r>
            <w:proofErr w:type="spellStart"/>
            <w:r w:rsidRPr="005A18DC">
              <w:t>Ренад</w:t>
            </w:r>
            <w:proofErr w:type="spellEnd"/>
            <w:r w:rsidRPr="005A18DC">
              <w:t xml:space="preserve"> </w:t>
            </w:r>
            <w:proofErr w:type="spellStart"/>
            <w:r w:rsidRPr="005A18DC">
              <w:t>Исламович</w:t>
            </w:r>
            <w:proofErr w:type="spellEnd"/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флейта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06.06.64 </w:t>
            </w:r>
            <w:proofErr w:type="spellStart"/>
            <w:r>
              <w:rPr>
                <w:sz w:val="18"/>
                <w:szCs w:val="18"/>
              </w:rPr>
              <w:t>сол</w:t>
            </w:r>
            <w:proofErr w:type="spellEnd"/>
            <w:r>
              <w:rPr>
                <w:sz w:val="18"/>
                <w:szCs w:val="18"/>
              </w:rPr>
              <w:t xml:space="preserve"> орк, </w:t>
            </w:r>
            <w:proofErr w:type="spellStart"/>
            <w:proofErr w:type="gramStart"/>
            <w:r>
              <w:rPr>
                <w:sz w:val="18"/>
                <w:szCs w:val="18"/>
              </w:rPr>
              <w:t>преп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фл</w:t>
            </w:r>
            <w:proofErr w:type="spellEnd"/>
          </w:p>
        </w:tc>
        <w:tc>
          <w:tcPr>
            <w:tcW w:w="567" w:type="dxa"/>
          </w:tcPr>
          <w:p w:rsidR="00340681" w:rsidRPr="005A18DC" w:rsidRDefault="00340681" w:rsidP="00A05DDF"/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49,8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113"/>
              <w:jc w:val="center"/>
            </w:pPr>
            <w:r w:rsidRPr="005A18DC">
              <w:t>73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22.12.10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Засл</w:t>
            </w:r>
            <w:proofErr w:type="spellEnd"/>
            <w:r>
              <w:rPr>
                <w:sz w:val="18"/>
                <w:szCs w:val="18"/>
              </w:rPr>
              <w:t xml:space="preserve"> раб 05.05.93</w:t>
            </w: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3C6A4C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 w:rsidRPr="005A18DC">
              <w:t>Нигматуллина</w:t>
            </w:r>
            <w:proofErr w:type="spellEnd"/>
            <w:r w:rsidRPr="005A18DC">
              <w:t xml:space="preserve"> </w:t>
            </w:r>
            <w:proofErr w:type="spellStart"/>
            <w:r w:rsidRPr="005A18DC">
              <w:t>Фарида</w:t>
            </w:r>
            <w:proofErr w:type="spellEnd"/>
            <w:r w:rsidRPr="005A18DC">
              <w:t xml:space="preserve"> </w:t>
            </w:r>
            <w:proofErr w:type="spellStart"/>
            <w:r w:rsidRPr="005A18DC">
              <w:t>Камелевна</w:t>
            </w:r>
            <w:proofErr w:type="spellEnd"/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 xml:space="preserve">Общ </w:t>
            </w:r>
            <w:proofErr w:type="spellStart"/>
            <w:r w:rsidRPr="00772A24">
              <w:rPr>
                <w:sz w:val="18"/>
                <w:szCs w:val="18"/>
              </w:rPr>
              <w:t>ф-но</w:t>
            </w:r>
            <w:proofErr w:type="spell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КГК 29.05.82 музыковед преп.</w:t>
            </w:r>
          </w:p>
        </w:tc>
        <w:tc>
          <w:tcPr>
            <w:tcW w:w="567" w:type="dxa"/>
          </w:tcPr>
          <w:p w:rsidR="00340681" w:rsidRPr="005A18DC" w:rsidRDefault="00340681" w:rsidP="00A05DDF"/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39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58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Первая 22.10.10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r w:rsidRPr="005A18DC">
              <w:lastRenderedPageBreak/>
              <w:t>Новиков Юрий Геннадьевич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Баян</w:t>
            </w:r>
            <w:proofErr w:type="gramStart"/>
            <w:r>
              <w:rPr>
                <w:sz w:val="18"/>
                <w:szCs w:val="18"/>
              </w:rPr>
              <w:t>,а</w:t>
            </w:r>
            <w:proofErr w:type="gramEnd"/>
            <w:r>
              <w:rPr>
                <w:sz w:val="18"/>
                <w:szCs w:val="18"/>
              </w:rPr>
              <w:t>кк</w:t>
            </w:r>
            <w:proofErr w:type="spellEnd"/>
            <w:r w:rsidRPr="00772A24">
              <w:rPr>
                <w:sz w:val="18"/>
                <w:szCs w:val="18"/>
              </w:rPr>
              <w:t xml:space="preserve"> гитара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КГИК 28.06.83 </w:t>
            </w:r>
            <w:proofErr w:type="spellStart"/>
            <w:r>
              <w:rPr>
                <w:sz w:val="18"/>
                <w:szCs w:val="18"/>
              </w:rPr>
              <w:t>культпросветраб</w:t>
            </w:r>
            <w:proofErr w:type="spellEnd"/>
            <w:r>
              <w:rPr>
                <w:sz w:val="18"/>
                <w:szCs w:val="18"/>
              </w:rPr>
              <w:t>, рук сам орк</w:t>
            </w:r>
          </w:p>
        </w:tc>
        <w:tc>
          <w:tcPr>
            <w:tcW w:w="567" w:type="dxa"/>
          </w:tcPr>
          <w:p w:rsidR="00340681" w:rsidRPr="005A18DC" w:rsidRDefault="00340681" w:rsidP="00A05DDF"/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32,3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54</w:t>
            </w: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СЗД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proofErr w:type="spellStart"/>
            <w:r w:rsidRPr="000D1F14">
              <w:rPr>
                <w:sz w:val="16"/>
                <w:szCs w:val="16"/>
              </w:rPr>
              <w:t>Бл.п</w:t>
            </w:r>
            <w:proofErr w:type="spellEnd"/>
            <w:r w:rsidRPr="000D1F14">
              <w:rPr>
                <w:sz w:val="16"/>
                <w:szCs w:val="16"/>
              </w:rPr>
              <w:t>. УК -13</w:t>
            </w: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r w:rsidRPr="005A18DC">
              <w:t>Пронина Евгения Александровна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r w:rsidRPr="00772A24">
              <w:rPr>
                <w:sz w:val="18"/>
                <w:szCs w:val="18"/>
              </w:rPr>
              <w:t>Удпрные</w:t>
            </w:r>
            <w:proofErr w:type="spellEnd"/>
            <w:r w:rsidRPr="00772A2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40681" w:rsidRPr="005A18DC" w:rsidRDefault="00340681" w:rsidP="00A05DDF"/>
        </w:tc>
        <w:tc>
          <w:tcPr>
            <w:tcW w:w="425" w:type="dxa"/>
            <w:shd w:val="clear" w:color="auto" w:fill="A6A6A6" w:themeFill="background1" w:themeFillShade="A6"/>
          </w:tcPr>
          <w:p w:rsidR="00340681" w:rsidRPr="00F317E7" w:rsidRDefault="00340681" w:rsidP="00A05DDF">
            <w:pPr>
              <w:jc w:val="center"/>
            </w:pPr>
            <w:r>
              <w:t>2</w:t>
            </w: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24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r w:rsidRPr="005A18DC">
              <w:t>Сафиуллина Евгения Владимировна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</w:p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синтез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 21.05.91 </w:t>
            </w:r>
            <w:proofErr w:type="gramStart"/>
            <w:r>
              <w:rPr>
                <w:sz w:val="18"/>
                <w:szCs w:val="18"/>
              </w:rPr>
              <w:t xml:space="preserve">артист </w:t>
            </w:r>
            <w:proofErr w:type="spellStart"/>
            <w:r>
              <w:rPr>
                <w:sz w:val="18"/>
                <w:szCs w:val="18"/>
              </w:rPr>
              <w:t>кам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анс</w:t>
            </w:r>
            <w:proofErr w:type="spellEnd"/>
            <w:r>
              <w:rPr>
                <w:sz w:val="18"/>
                <w:szCs w:val="18"/>
              </w:rPr>
              <w:t xml:space="preserve">, преп. </w:t>
            </w:r>
          </w:p>
        </w:tc>
        <w:tc>
          <w:tcPr>
            <w:tcW w:w="567" w:type="dxa"/>
          </w:tcPr>
          <w:p w:rsidR="00340681" w:rsidRPr="005A18DC" w:rsidRDefault="00340681" w:rsidP="00A05DDF"/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8420CB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27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46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26.03.12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Бл</w:t>
            </w:r>
            <w:proofErr w:type="spellEnd"/>
            <w:r>
              <w:rPr>
                <w:sz w:val="16"/>
                <w:szCs w:val="16"/>
              </w:rPr>
              <w:t>. УК07,09</w:t>
            </w:r>
          </w:p>
        </w:tc>
      </w:tr>
      <w:tr w:rsidR="00340681" w:rsidRPr="003C6A4C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 w:rsidRPr="005A18DC">
              <w:t>Седмицкая</w:t>
            </w:r>
            <w:proofErr w:type="spellEnd"/>
            <w:r w:rsidRPr="005A18DC">
              <w:t xml:space="preserve"> Елена Петровна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25.05.85 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исп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преп., 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spellEnd"/>
            <w:r>
              <w:rPr>
                <w:sz w:val="18"/>
                <w:szCs w:val="18"/>
              </w:rPr>
              <w:t xml:space="preserve">, артист </w:t>
            </w:r>
            <w:proofErr w:type="spellStart"/>
            <w:r>
              <w:rPr>
                <w:sz w:val="18"/>
                <w:szCs w:val="18"/>
              </w:rPr>
              <w:t>кам</w:t>
            </w:r>
            <w:proofErr w:type="spellEnd"/>
            <w:r>
              <w:rPr>
                <w:sz w:val="18"/>
                <w:szCs w:val="18"/>
              </w:rPr>
              <w:t xml:space="preserve"> ан</w:t>
            </w:r>
          </w:p>
        </w:tc>
        <w:tc>
          <w:tcPr>
            <w:tcW w:w="567" w:type="dxa"/>
          </w:tcPr>
          <w:p w:rsidR="00340681" w:rsidRPr="005A18DC" w:rsidRDefault="00340681" w:rsidP="00A05DDF"/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29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51</w:t>
            </w: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26.03.12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Засл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аб</w:t>
            </w:r>
            <w:proofErr w:type="spellEnd"/>
            <w:r>
              <w:rPr>
                <w:sz w:val="18"/>
                <w:szCs w:val="18"/>
              </w:rPr>
              <w:t xml:space="preserve"> 01.08.08</w:t>
            </w:r>
          </w:p>
        </w:tc>
        <w:tc>
          <w:tcPr>
            <w:tcW w:w="850" w:type="dxa"/>
          </w:tcPr>
          <w:p w:rsidR="00340681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Гр. УК </w:t>
            </w:r>
          </w:p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МК-93</w:t>
            </w: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 w:rsidRPr="005A18DC">
              <w:t>Седмицкая</w:t>
            </w:r>
            <w:proofErr w:type="spellEnd"/>
            <w:r w:rsidRPr="005A18DC">
              <w:t xml:space="preserve"> Ольга Леонидовна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r w:rsidRPr="00772A24">
              <w:rPr>
                <w:sz w:val="18"/>
                <w:szCs w:val="18"/>
              </w:rPr>
              <w:t>конц</w:t>
            </w:r>
            <w:proofErr w:type="spellEnd"/>
          </w:p>
        </w:tc>
        <w:tc>
          <w:tcPr>
            <w:tcW w:w="1276" w:type="dxa"/>
          </w:tcPr>
          <w:p w:rsidR="00340681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</w:t>
            </w:r>
          </w:p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Артист </w:t>
            </w:r>
            <w:proofErr w:type="spellStart"/>
            <w:r>
              <w:rPr>
                <w:sz w:val="18"/>
                <w:szCs w:val="18"/>
              </w:rPr>
              <w:t>кам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анс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proofErr w:type="gramStart"/>
            <w:r>
              <w:rPr>
                <w:sz w:val="18"/>
                <w:szCs w:val="18"/>
              </w:rPr>
              <w:t>преп</w:t>
            </w:r>
            <w:proofErr w:type="spellEnd"/>
            <w:proofErr w:type="gramEnd"/>
          </w:p>
        </w:tc>
        <w:tc>
          <w:tcPr>
            <w:tcW w:w="567" w:type="dxa"/>
          </w:tcPr>
          <w:p w:rsidR="00340681" w:rsidRPr="005A18DC" w:rsidRDefault="00340681" w:rsidP="00A05DDF"/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  <w:r>
              <w:t>8</w:t>
            </w: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26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Default="00340681" w:rsidP="00A05DDF">
            <w:pPr>
              <w:tabs>
                <w:tab w:val="left" w:pos="426"/>
              </w:tabs>
              <w:jc w:val="center"/>
            </w:pPr>
            <w:r>
              <w:t xml:space="preserve">Высшая </w:t>
            </w:r>
          </w:p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12.12.12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r w:rsidRPr="005A18DC">
              <w:t>Семенова Светлана Михайловна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хор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28.05.97 </w:t>
            </w:r>
            <w:proofErr w:type="spellStart"/>
            <w:r>
              <w:rPr>
                <w:sz w:val="18"/>
                <w:szCs w:val="18"/>
              </w:rPr>
              <w:t>хормейст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преп.</w:t>
            </w:r>
          </w:p>
        </w:tc>
        <w:tc>
          <w:tcPr>
            <w:tcW w:w="567" w:type="dxa"/>
          </w:tcPr>
          <w:p w:rsidR="00340681" w:rsidRPr="005A18DC" w:rsidRDefault="00340681" w:rsidP="00A05DDF"/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19</w:t>
            </w: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41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15.12.11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Гр. Мо- </w:t>
            </w:r>
            <w:r w:rsidRPr="000D1F14">
              <w:rPr>
                <w:sz w:val="16"/>
                <w:szCs w:val="16"/>
              </w:rPr>
              <w:t xml:space="preserve">13 </w:t>
            </w:r>
          </w:p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 w:rsidRPr="000D1F14">
              <w:rPr>
                <w:sz w:val="16"/>
                <w:szCs w:val="16"/>
              </w:rPr>
              <w:t>Гр. МК-14</w:t>
            </w:r>
          </w:p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 w:rsidRPr="000D1F14">
              <w:rPr>
                <w:sz w:val="16"/>
                <w:szCs w:val="16"/>
              </w:rPr>
              <w:t xml:space="preserve"> </w:t>
            </w: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r w:rsidRPr="005A18DC">
              <w:t>Семенова Татьяна Васильевна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Баян аккорд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Альмет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уз</w:t>
            </w:r>
            <w:proofErr w:type="spellEnd"/>
            <w:r>
              <w:rPr>
                <w:sz w:val="18"/>
                <w:szCs w:val="18"/>
              </w:rPr>
              <w:t xml:space="preserve"> училище 08.06.1978 рук сам орк, преп.</w:t>
            </w:r>
          </w:p>
        </w:tc>
        <w:tc>
          <w:tcPr>
            <w:tcW w:w="567" w:type="dxa"/>
          </w:tcPr>
          <w:p w:rsidR="00340681" w:rsidRPr="005A18DC" w:rsidRDefault="00340681" w:rsidP="00A05DDF"/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</w:pPr>
            <w:r>
              <w:t>35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  <w:rPr>
                <w:i/>
              </w:rPr>
            </w:pPr>
            <w:r w:rsidRPr="005A18DC">
              <w:rPr>
                <w:i/>
              </w:rPr>
              <w:t>57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СЗД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Медаль -1000</w:t>
            </w: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 w:rsidRPr="005A18DC">
              <w:t>Стыврина</w:t>
            </w:r>
            <w:proofErr w:type="spellEnd"/>
            <w:r w:rsidRPr="005A18DC">
              <w:t xml:space="preserve"> </w:t>
            </w:r>
            <w:proofErr w:type="spellStart"/>
            <w:r w:rsidRPr="005A18DC">
              <w:t>Эмилия</w:t>
            </w:r>
            <w:proofErr w:type="spellEnd"/>
            <w:r w:rsidRPr="005A18DC">
              <w:t xml:space="preserve"> Михайловна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КГК 26.05.89конц</w:t>
            </w:r>
            <w:proofErr w:type="gramStart"/>
            <w:r>
              <w:rPr>
                <w:sz w:val="18"/>
                <w:szCs w:val="18"/>
              </w:rPr>
              <w:t>,а</w:t>
            </w:r>
            <w:proofErr w:type="gramEnd"/>
            <w:r>
              <w:rPr>
                <w:sz w:val="18"/>
                <w:szCs w:val="18"/>
              </w:rPr>
              <w:t xml:space="preserve">ртист </w:t>
            </w:r>
            <w:proofErr w:type="spellStart"/>
            <w:r>
              <w:rPr>
                <w:sz w:val="18"/>
                <w:szCs w:val="18"/>
              </w:rPr>
              <w:t>кам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анс,перп</w:t>
            </w:r>
            <w:proofErr w:type="spellEnd"/>
          </w:p>
        </w:tc>
        <w:tc>
          <w:tcPr>
            <w:tcW w:w="567" w:type="dxa"/>
          </w:tcPr>
          <w:p w:rsidR="00340681" w:rsidRPr="005A18DC" w:rsidRDefault="00340681" w:rsidP="00A05DDF"/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</w:pPr>
            <w:r>
              <w:t>29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48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22.12.10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r w:rsidRPr="005A18DC">
              <w:t>Суханова Галина Георгиевна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r w:rsidRPr="00772A24">
              <w:rPr>
                <w:sz w:val="18"/>
                <w:szCs w:val="18"/>
              </w:rPr>
              <w:t>Теор</w:t>
            </w:r>
            <w:proofErr w:type="spellEnd"/>
            <w:r w:rsidRPr="00772A24">
              <w:rPr>
                <w:sz w:val="18"/>
                <w:szCs w:val="18"/>
              </w:rPr>
              <w:t xml:space="preserve"> </w:t>
            </w:r>
            <w:proofErr w:type="spellStart"/>
            <w:r w:rsidRPr="00772A24">
              <w:rPr>
                <w:sz w:val="18"/>
                <w:szCs w:val="18"/>
              </w:rPr>
              <w:t>сольф</w:t>
            </w:r>
            <w:proofErr w:type="spell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21.05.77 музыковед </w:t>
            </w:r>
          </w:p>
        </w:tc>
        <w:tc>
          <w:tcPr>
            <w:tcW w:w="567" w:type="dxa"/>
          </w:tcPr>
          <w:p w:rsidR="00340681" w:rsidRPr="005A18DC" w:rsidRDefault="00340681" w:rsidP="00A05DDF"/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</w:pPr>
            <w:r>
              <w:t>43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63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26.03.12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r w:rsidRPr="005A18DC">
              <w:t xml:space="preserve">Салихова Гузель </w:t>
            </w:r>
            <w:proofErr w:type="spellStart"/>
            <w:r w:rsidRPr="005A18DC">
              <w:t>Извелевна</w:t>
            </w:r>
            <w:proofErr w:type="spellEnd"/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r w:rsidRPr="00772A24">
              <w:rPr>
                <w:sz w:val="18"/>
                <w:szCs w:val="18"/>
              </w:rPr>
              <w:t>Теор</w:t>
            </w:r>
            <w:proofErr w:type="spellEnd"/>
            <w:r w:rsidRPr="00772A24">
              <w:rPr>
                <w:sz w:val="18"/>
                <w:szCs w:val="18"/>
              </w:rPr>
              <w:t xml:space="preserve"> </w:t>
            </w:r>
            <w:proofErr w:type="spellStart"/>
            <w:r w:rsidRPr="00772A24">
              <w:rPr>
                <w:sz w:val="18"/>
                <w:szCs w:val="18"/>
              </w:rPr>
              <w:t>сольф</w:t>
            </w:r>
            <w:proofErr w:type="spell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КГПУ 24.06.05 учитель муз </w:t>
            </w:r>
          </w:p>
        </w:tc>
        <w:tc>
          <w:tcPr>
            <w:tcW w:w="567" w:type="dxa"/>
          </w:tcPr>
          <w:p w:rsidR="00340681" w:rsidRPr="005A18DC" w:rsidRDefault="00340681" w:rsidP="00A05DDF"/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  <w:r>
              <w:t>6</w:t>
            </w: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32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СЗД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 w:rsidRPr="005A18DC">
              <w:t>Ураскузин</w:t>
            </w:r>
            <w:proofErr w:type="spellEnd"/>
            <w:r w:rsidRPr="005A18DC">
              <w:t xml:space="preserve"> </w:t>
            </w:r>
            <w:proofErr w:type="spellStart"/>
            <w:r w:rsidRPr="005A18DC">
              <w:t>Айрат</w:t>
            </w:r>
            <w:proofErr w:type="spellEnd"/>
            <w:r w:rsidRPr="005A18DC">
              <w:t xml:space="preserve"> </w:t>
            </w:r>
            <w:proofErr w:type="spellStart"/>
            <w:r w:rsidRPr="005A18DC">
              <w:t>Амирович</w:t>
            </w:r>
            <w:proofErr w:type="spellEnd"/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труба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17.05.99 артист орк, </w:t>
            </w:r>
            <w:proofErr w:type="spellStart"/>
            <w:proofErr w:type="gramStart"/>
            <w:r>
              <w:rPr>
                <w:sz w:val="18"/>
                <w:szCs w:val="18"/>
              </w:rPr>
              <w:t>арт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кам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анс</w:t>
            </w:r>
            <w:proofErr w:type="spellEnd"/>
            <w:r>
              <w:rPr>
                <w:sz w:val="18"/>
                <w:szCs w:val="18"/>
              </w:rPr>
              <w:t>, преп. труба</w:t>
            </w:r>
          </w:p>
        </w:tc>
        <w:tc>
          <w:tcPr>
            <w:tcW w:w="567" w:type="dxa"/>
          </w:tcPr>
          <w:p w:rsidR="00340681" w:rsidRPr="005A18DC" w:rsidRDefault="00340681" w:rsidP="00A05DDF"/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  <w:r>
              <w:t>9</w:t>
            </w: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37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Гр. МК РФ </w:t>
            </w:r>
          </w:p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Рос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роф.раб.культ</w:t>
            </w:r>
            <w:proofErr w:type="spellEnd"/>
            <w:r>
              <w:rPr>
                <w:sz w:val="16"/>
                <w:szCs w:val="16"/>
              </w:rPr>
              <w:t xml:space="preserve"> 2002</w:t>
            </w: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>
              <w:t>Халявка</w:t>
            </w:r>
            <w:proofErr w:type="spellEnd"/>
            <w:r>
              <w:t xml:space="preserve"> Л</w:t>
            </w:r>
            <w:r w:rsidRPr="005A18DC">
              <w:t>ариса Ивановна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КГПИ 22.06.88 учитель муз</w:t>
            </w:r>
          </w:p>
        </w:tc>
        <w:tc>
          <w:tcPr>
            <w:tcW w:w="567" w:type="dxa"/>
          </w:tcPr>
          <w:p w:rsidR="00340681" w:rsidRPr="005A18DC" w:rsidRDefault="00340681" w:rsidP="00A05DDF"/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  <w:vAlign w:val="center"/>
          </w:tcPr>
          <w:p w:rsidR="00340681" w:rsidRDefault="00340681" w:rsidP="00A05DDF">
            <w:pPr>
              <w:tabs>
                <w:tab w:val="left" w:pos="426"/>
              </w:tabs>
              <w:ind w:left="113" w:right="-285"/>
            </w:pPr>
            <w:r>
              <w:t>31,</w:t>
            </w:r>
          </w:p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</w:pPr>
            <w:r>
              <w:t>11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52</w:t>
            </w: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22.012.10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 w:rsidRPr="000D1F14">
              <w:rPr>
                <w:sz w:val="16"/>
                <w:szCs w:val="16"/>
              </w:rPr>
              <w:t>Гр. УК</w:t>
            </w: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340681" w:rsidRPr="005A18DC" w:rsidRDefault="00340681" w:rsidP="00A05DDF">
            <w:pPr>
              <w:snapToGrid w:val="0"/>
              <w:ind w:right="140"/>
            </w:pPr>
            <w:r w:rsidRPr="005A18DC">
              <w:t xml:space="preserve">Хасанова Гузель </w:t>
            </w:r>
            <w:proofErr w:type="spellStart"/>
            <w:r w:rsidRPr="005A18DC">
              <w:t>Мунировна</w:t>
            </w:r>
            <w:proofErr w:type="spellEnd"/>
          </w:p>
        </w:tc>
        <w:tc>
          <w:tcPr>
            <w:tcW w:w="709" w:type="dxa"/>
            <w:vAlign w:val="center"/>
          </w:tcPr>
          <w:p w:rsidR="00340681" w:rsidRPr="00772A24" w:rsidRDefault="00340681" w:rsidP="00A05DDF">
            <w:pPr>
              <w:tabs>
                <w:tab w:val="left" w:pos="426"/>
              </w:tabs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340681" w:rsidRPr="00B00CCB" w:rsidRDefault="00340681" w:rsidP="00A05DDF">
            <w:pPr>
              <w:tabs>
                <w:tab w:val="left" w:pos="42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25.05.84 преп., 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proofErr w:type="gramStart"/>
            <w:r>
              <w:rPr>
                <w:sz w:val="18"/>
                <w:szCs w:val="18"/>
              </w:rPr>
              <w:t>сол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кам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анс</w:t>
            </w:r>
            <w:proofErr w:type="spellEnd"/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textDirection w:val="tbRl"/>
            <w:vAlign w:val="center"/>
          </w:tcPr>
          <w:p w:rsidR="00340681" w:rsidRDefault="00340681" w:rsidP="00A05DDF">
            <w:pPr>
              <w:tabs>
                <w:tab w:val="left" w:pos="426"/>
              </w:tabs>
              <w:ind w:left="113" w:right="-285"/>
            </w:pPr>
            <w:r>
              <w:t>23</w:t>
            </w:r>
          </w:p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</w:pPr>
            <w:r>
              <w:t>,11</w:t>
            </w: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54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22.12.10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Засл</w:t>
            </w:r>
            <w:proofErr w:type="spellEnd"/>
            <w:r>
              <w:rPr>
                <w:sz w:val="18"/>
                <w:szCs w:val="18"/>
              </w:rPr>
              <w:t xml:space="preserve"> раб 21.11.12</w:t>
            </w: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МК</w:t>
            </w: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  <w:vAlign w:val="center"/>
          </w:tcPr>
          <w:p w:rsidR="00340681" w:rsidRPr="005A18DC" w:rsidRDefault="00340681" w:rsidP="00A05DDF">
            <w:pPr>
              <w:snapToGrid w:val="0"/>
              <w:ind w:right="140"/>
            </w:pPr>
            <w:proofErr w:type="spellStart"/>
            <w:r w:rsidRPr="005A18DC">
              <w:lastRenderedPageBreak/>
              <w:t>Шарафутдинова</w:t>
            </w:r>
            <w:proofErr w:type="spellEnd"/>
            <w:r w:rsidRPr="005A18DC">
              <w:t xml:space="preserve"> Светлана </w:t>
            </w:r>
            <w:proofErr w:type="spellStart"/>
            <w:r w:rsidRPr="005A18DC">
              <w:t>Марселевна</w:t>
            </w:r>
            <w:proofErr w:type="spellEnd"/>
          </w:p>
        </w:tc>
        <w:tc>
          <w:tcPr>
            <w:tcW w:w="709" w:type="dxa"/>
            <w:vAlign w:val="center"/>
          </w:tcPr>
          <w:p w:rsidR="00340681" w:rsidRPr="00772A24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  <w:r w:rsidRPr="00772A24">
              <w:rPr>
                <w:sz w:val="18"/>
                <w:szCs w:val="18"/>
              </w:rPr>
              <w:t xml:space="preserve"> синтез</w:t>
            </w:r>
          </w:p>
        </w:tc>
        <w:tc>
          <w:tcPr>
            <w:tcW w:w="1276" w:type="dxa"/>
            <w:vAlign w:val="center"/>
          </w:tcPr>
          <w:p w:rsidR="00340681" w:rsidRPr="00B00CCB" w:rsidRDefault="00340681" w:rsidP="00A05DDF">
            <w:pPr>
              <w:tabs>
                <w:tab w:val="left" w:pos="42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26.05.89 преп. Артист </w:t>
            </w:r>
            <w:proofErr w:type="spellStart"/>
            <w:r>
              <w:rPr>
                <w:sz w:val="18"/>
                <w:szCs w:val="18"/>
              </w:rPr>
              <w:t>кам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анс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spellEnd"/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6" w:type="dxa"/>
            <w:textDirection w:val="tbRl"/>
            <w:vAlign w:val="center"/>
          </w:tcPr>
          <w:p w:rsidR="00340681" w:rsidRDefault="00340681" w:rsidP="00A05DDF">
            <w:pPr>
              <w:tabs>
                <w:tab w:val="left" w:pos="426"/>
              </w:tabs>
              <w:ind w:left="113" w:right="-285"/>
            </w:pPr>
            <w:r>
              <w:t>28,</w:t>
            </w:r>
          </w:p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</w:pPr>
            <w:r>
              <w:t>11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48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26.03.12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572DE8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Default="00340681" w:rsidP="00A05DDF">
            <w:pPr>
              <w:pStyle w:val="2"/>
              <w:jc w:val="left"/>
              <w:rPr>
                <w:sz w:val="20"/>
              </w:rPr>
            </w:pPr>
            <w:r>
              <w:rPr>
                <w:sz w:val="20"/>
              </w:rPr>
              <w:t>Эйдельман Марина</w:t>
            </w:r>
          </w:p>
          <w:p w:rsidR="00340681" w:rsidRPr="00772A24" w:rsidRDefault="00340681" w:rsidP="00A05DDF">
            <w:pPr>
              <w:pStyle w:val="2"/>
              <w:jc w:val="left"/>
              <w:rPr>
                <w:sz w:val="20"/>
              </w:rPr>
            </w:pPr>
            <w:r w:rsidRPr="00772A24">
              <w:rPr>
                <w:sz w:val="20"/>
              </w:rPr>
              <w:t>Вадимовна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  <w:r w:rsidRPr="00772A24">
              <w:rPr>
                <w:sz w:val="18"/>
                <w:szCs w:val="18"/>
              </w:rPr>
              <w:t xml:space="preserve"> синтез </w:t>
            </w:r>
            <w:proofErr w:type="spellStart"/>
            <w:r w:rsidRPr="00772A24">
              <w:rPr>
                <w:sz w:val="18"/>
                <w:szCs w:val="18"/>
              </w:rPr>
              <w:t>конц</w:t>
            </w:r>
            <w:proofErr w:type="spellEnd"/>
            <w:r w:rsidRPr="00772A2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26.05.89 </w:t>
            </w:r>
            <w:proofErr w:type="spellStart"/>
            <w:proofErr w:type="gramStart"/>
            <w:r>
              <w:rPr>
                <w:sz w:val="18"/>
                <w:szCs w:val="18"/>
              </w:rPr>
              <w:t>арт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кам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анс</w:t>
            </w:r>
            <w:proofErr w:type="spellEnd"/>
            <w:r>
              <w:rPr>
                <w:sz w:val="18"/>
                <w:szCs w:val="18"/>
              </w:rPr>
              <w:t xml:space="preserve"> , 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преп</w:t>
            </w:r>
            <w:proofErr w:type="spellEnd"/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ind w:left="-109" w:right="-7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  <w:vAlign w:val="center"/>
          </w:tcPr>
          <w:p w:rsidR="00340681" w:rsidRDefault="00340681" w:rsidP="00A05DDF">
            <w:pPr>
              <w:tabs>
                <w:tab w:val="left" w:pos="426"/>
              </w:tabs>
              <w:ind w:left="113" w:right="-285"/>
            </w:pPr>
            <w:r>
              <w:t>28,</w:t>
            </w:r>
          </w:p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</w:pPr>
            <w:r>
              <w:t>6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49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СЗД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Default="00340681" w:rsidP="00A05DDF">
            <w:pPr>
              <w:pStyle w:val="2"/>
              <w:jc w:val="left"/>
              <w:rPr>
                <w:sz w:val="20"/>
              </w:rPr>
            </w:pPr>
            <w:r w:rsidRPr="00772A24">
              <w:rPr>
                <w:sz w:val="20"/>
              </w:rPr>
              <w:t xml:space="preserve">Яковлева Таисия </w:t>
            </w:r>
          </w:p>
          <w:p w:rsidR="00340681" w:rsidRPr="00772A24" w:rsidRDefault="00340681" w:rsidP="00A05DDF">
            <w:pPr>
              <w:pStyle w:val="2"/>
              <w:jc w:val="left"/>
              <w:rPr>
                <w:sz w:val="20"/>
              </w:rPr>
            </w:pPr>
            <w:proofErr w:type="spellStart"/>
            <w:r w:rsidRPr="00772A24">
              <w:rPr>
                <w:sz w:val="20"/>
              </w:rPr>
              <w:t>ивановна</w:t>
            </w:r>
            <w:proofErr w:type="spellEnd"/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скрипка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КМУ 08.06.72 преп. ДМШ скрипка </w:t>
            </w:r>
            <w:proofErr w:type="spellStart"/>
            <w:proofErr w:type="gramStart"/>
            <w:r>
              <w:rPr>
                <w:sz w:val="18"/>
                <w:szCs w:val="18"/>
              </w:rPr>
              <w:t>арт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орк</w:t>
            </w:r>
          </w:p>
        </w:tc>
        <w:tc>
          <w:tcPr>
            <w:tcW w:w="567" w:type="dxa"/>
            <w:vAlign w:val="center"/>
          </w:tcPr>
          <w:p w:rsidR="00340681" w:rsidRPr="005A18DC" w:rsidRDefault="00340681" w:rsidP="00A05DDF">
            <w:pPr>
              <w:ind w:left="-109" w:right="-73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</w:pPr>
            <w:r>
              <w:t>41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61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СЗД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УК-08</w:t>
            </w: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Default="00340681" w:rsidP="00A05DDF">
            <w:pPr>
              <w:pStyle w:val="2"/>
              <w:jc w:val="left"/>
              <w:rPr>
                <w:iCs/>
                <w:sz w:val="20"/>
              </w:rPr>
            </w:pPr>
            <w:proofErr w:type="spellStart"/>
            <w:r w:rsidRPr="00772A24">
              <w:rPr>
                <w:iCs/>
                <w:sz w:val="20"/>
              </w:rPr>
              <w:t>Яхина</w:t>
            </w:r>
            <w:proofErr w:type="spellEnd"/>
            <w:r w:rsidRPr="00772A24">
              <w:rPr>
                <w:iCs/>
                <w:sz w:val="20"/>
              </w:rPr>
              <w:t xml:space="preserve"> Альбина </w:t>
            </w:r>
          </w:p>
          <w:p w:rsidR="00340681" w:rsidRPr="00772A24" w:rsidRDefault="00340681" w:rsidP="00A05DDF">
            <w:pPr>
              <w:pStyle w:val="2"/>
              <w:jc w:val="left"/>
              <w:rPr>
                <w:iCs/>
                <w:sz w:val="20"/>
              </w:rPr>
            </w:pPr>
            <w:r w:rsidRPr="00772A24">
              <w:rPr>
                <w:iCs/>
                <w:sz w:val="20"/>
              </w:rPr>
              <w:t>Ахатовна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72A24">
              <w:rPr>
                <w:sz w:val="18"/>
                <w:szCs w:val="18"/>
              </w:rPr>
              <w:t>Ф-но</w:t>
            </w:r>
            <w:proofErr w:type="spellEnd"/>
            <w:proofErr w:type="gramEnd"/>
          </w:p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синтез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17.05.96 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исп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артист </w:t>
            </w:r>
            <w:proofErr w:type="spellStart"/>
            <w:r>
              <w:rPr>
                <w:sz w:val="18"/>
                <w:szCs w:val="18"/>
              </w:rPr>
              <w:t>кам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анс</w:t>
            </w:r>
            <w:proofErr w:type="spellEnd"/>
            <w:r>
              <w:rPr>
                <w:sz w:val="18"/>
                <w:szCs w:val="18"/>
              </w:rPr>
              <w:t xml:space="preserve"> , 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преп</w:t>
            </w:r>
            <w:proofErr w:type="spellEnd"/>
          </w:p>
        </w:tc>
        <w:tc>
          <w:tcPr>
            <w:tcW w:w="567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Default="00340681" w:rsidP="00A05DDF">
            <w:pPr>
              <w:ind w:left="113" w:right="113"/>
              <w:jc w:val="center"/>
            </w:pPr>
          </w:p>
          <w:p w:rsidR="00340681" w:rsidRDefault="00340681" w:rsidP="00A05DDF">
            <w:pPr>
              <w:ind w:left="113" w:right="113"/>
              <w:jc w:val="center"/>
            </w:pPr>
          </w:p>
          <w:p w:rsidR="00340681" w:rsidRPr="005A18DC" w:rsidRDefault="00340681" w:rsidP="00A05DDF">
            <w:pPr>
              <w:ind w:left="113" w:right="113"/>
              <w:jc w:val="center"/>
            </w:pPr>
            <w:r>
              <w:t>21,9</w:t>
            </w: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42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21.12.12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Гр. </w:t>
            </w:r>
            <w:proofErr w:type="spellStart"/>
            <w:r>
              <w:rPr>
                <w:sz w:val="16"/>
                <w:szCs w:val="16"/>
              </w:rPr>
              <w:t>Мос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340681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Гр. УК </w:t>
            </w:r>
          </w:p>
          <w:p w:rsidR="00340681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Бл</w:t>
            </w:r>
            <w:proofErr w:type="spellEnd"/>
            <w:r>
              <w:rPr>
                <w:sz w:val="16"/>
                <w:szCs w:val="16"/>
              </w:rPr>
              <w:t>. МК</w:t>
            </w:r>
          </w:p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Луч </w:t>
            </w:r>
            <w:proofErr w:type="spellStart"/>
            <w:r>
              <w:rPr>
                <w:sz w:val="16"/>
                <w:szCs w:val="16"/>
              </w:rPr>
              <w:t>конц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лаур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межд</w:t>
            </w:r>
            <w:proofErr w:type="spellEnd"/>
            <w:r>
              <w:rPr>
                <w:sz w:val="16"/>
                <w:szCs w:val="16"/>
              </w:rPr>
              <w:t xml:space="preserve">  конкур</w:t>
            </w:r>
          </w:p>
        </w:tc>
      </w:tr>
      <w:tr w:rsidR="00340681" w:rsidRPr="00E96CD1" w:rsidTr="00A05DDF">
        <w:trPr>
          <w:cantSplit/>
          <w:trHeight w:val="1134"/>
          <w:jc w:val="center"/>
        </w:trPr>
        <w:tc>
          <w:tcPr>
            <w:tcW w:w="1713" w:type="dxa"/>
          </w:tcPr>
          <w:p w:rsidR="00340681" w:rsidRDefault="00340681" w:rsidP="00A05DDF">
            <w:pPr>
              <w:pStyle w:val="2"/>
              <w:jc w:val="left"/>
              <w:rPr>
                <w:iCs/>
                <w:sz w:val="20"/>
              </w:rPr>
            </w:pPr>
            <w:proofErr w:type="spellStart"/>
            <w:r w:rsidRPr="00772A24">
              <w:rPr>
                <w:iCs/>
                <w:sz w:val="20"/>
              </w:rPr>
              <w:t>Ярмиева</w:t>
            </w:r>
            <w:proofErr w:type="spellEnd"/>
            <w:r w:rsidRPr="00772A24">
              <w:rPr>
                <w:iCs/>
                <w:sz w:val="20"/>
              </w:rPr>
              <w:t xml:space="preserve"> </w:t>
            </w:r>
            <w:proofErr w:type="spellStart"/>
            <w:r w:rsidRPr="00772A24">
              <w:rPr>
                <w:iCs/>
                <w:sz w:val="20"/>
              </w:rPr>
              <w:t>Гульнур</w:t>
            </w:r>
            <w:proofErr w:type="spellEnd"/>
            <w:r w:rsidRPr="00772A24">
              <w:rPr>
                <w:iCs/>
                <w:sz w:val="20"/>
              </w:rPr>
              <w:t xml:space="preserve"> </w:t>
            </w:r>
          </w:p>
          <w:p w:rsidR="00340681" w:rsidRPr="00772A24" w:rsidRDefault="00340681" w:rsidP="00A05DDF">
            <w:pPr>
              <w:pStyle w:val="2"/>
              <w:jc w:val="left"/>
              <w:rPr>
                <w:iCs/>
                <w:sz w:val="20"/>
              </w:rPr>
            </w:pPr>
            <w:proofErr w:type="spellStart"/>
            <w:r w:rsidRPr="00772A24">
              <w:rPr>
                <w:iCs/>
                <w:sz w:val="20"/>
              </w:rPr>
              <w:t>Виловна</w:t>
            </w:r>
            <w:proofErr w:type="spellEnd"/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флейта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25.05.07 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испол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>
              <w:rPr>
                <w:sz w:val="18"/>
                <w:szCs w:val="18"/>
              </w:rPr>
              <w:t>Арт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орк, </w:t>
            </w:r>
            <w:proofErr w:type="spellStart"/>
            <w:r>
              <w:rPr>
                <w:sz w:val="18"/>
                <w:szCs w:val="18"/>
              </w:rPr>
              <w:t>преп</w:t>
            </w:r>
            <w:proofErr w:type="spellEnd"/>
            <w:r>
              <w:rPr>
                <w:sz w:val="18"/>
                <w:szCs w:val="18"/>
              </w:rPr>
              <w:t xml:space="preserve"> флейта</w:t>
            </w:r>
          </w:p>
        </w:tc>
        <w:tc>
          <w:tcPr>
            <w:tcW w:w="567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extDirection w:val="tbRl"/>
          </w:tcPr>
          <w:p w:rsidR="00340681" w:rsidRPr="005A18DC" w:rsidRDefault="00340681" w:rsidP="00A05DDF">
            <w:pPr>
              <w:ind w:left="113" w:right="113"/>
              <w:jc w:val="center"/>
            </w:pPr>
            <w:r>
              <w:t>13,10</w:t>
            </w:r>
          </w:p>
        </w:tc>
        <w:tc>
          <w:tcPr>
            <w:tcW w:w="426" w:type="dxa"/>
            <w:textDirection w:val="tbRl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left="113" w:right="-285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30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12.12.12.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E96CD1" w:rsidTr="00A05DDF">
        <w:trPr>
          <w:jc w:val="center"/>
        </w:trPr>
        <w:tc>
          <w:tcPr>
            <w:tcW w:w="10076" w:type="dxa"/>
            <w:gridSpan w:val="15"/>
            <w:shd w:val="clear" w:color="auto" w:fill="BFBFBF" w:themeFill="background1" w:themeFillShade="BF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13443A">
              <w:rPr>
                <w:b/>
                <w:sz w:val="18"/>
                <w:szCs w:val="18"/>
              </w:rPr>
              <w:t>Совместители</w:t>
            </w: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340681" w:rsidRPr="005A18DC" w:rsidTr="00A05DDF">
        <w:trPr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 w:rsidRPr="005A18DC">
              <w:t>Ахмадеева</w:t>
            </w:r>
            <w:proofErr w:type="spellEnd"/>
            <w:r w:rsidRPr="005A18DC">
              <w:t xml:space="preserve"> Лилия </w:t>
            </w:r>
            <w:proofErr w:type="spellStart"/>
            <w:r w:rsidRPr="005A18DC">
              <w:t>Рифкатовна</w:t>
            </w:r>
            <w:proofErr w:type="spellEnd"/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proofErr w:type="spellStart"/>
            <w:r w:rsidRPr="00772A24">
              <w:rPr>
                <w:sz w:val="18"/>
                <w:szCs w:val="18"/>
              </w:rPr>
              <w:t>худож</w:t>
            </w:r>
            <w:proofErr w:type="spell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Каз</w:t>
            </w:r>
            <w:proofErr w:type="gramStart"/>
            <w:r>
              <w:rPr>
                <w:sz w:val="18"/>
                <w:szCs w:val="18"/>
              </w:rPr>
              <w:t>.т</w:t>
            </w:r>
            <w:proofErr w:type="gramEnd"/>
            <w:r>
              <w:rPr>
                <w:sz w:val="18"/>
                <w:szCs w:val="18"/>
              </w:rPr>
              <w:t>еат.училище</w:t>
            </w:r>
            <w:proofErr w:type="spellEnd"/>
            <w:r>
              <w:rPr>
                <w:sz w:val="18"/>
                <w:szCs w:val="18"/>
              </w:rPr>
              <w:t xml:space="preserve"> 29.06.84 Худ </w:t>
            </w:r>
            <w:proofErr w:type="spellStart"/>
            <w:r>
              <w:rPr>
                <w:sz w:val="18"/>
                <w:szCs w:val="18"/>
              </w:rPr>
              <w:t>бутофор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</w:p>
        </w:tc>
        <w:tc>
          <w:tcPr>
            <w:tcW w:w="567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r>
              <w:t>7,5</w:t>
            </w: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49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Первая 12.03.10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5A18DC" w:rsidTr="00A05DDF">
        <w:trPr>
          <w:jc w:val="center"/>
        </w:trPr>
        <w:tc>
          <w:tcPr>
            <w:tcW w:w="1713" w:type="dxa"/>
          </w:tcPr>
          <w:p w:rsidR="00340681" w:rsidRPr="005A18DC" w:rsidRDefault="00340681" w:rsidP="00A05DDF">
            <w:r w:rsidRPr="005A18DC">
              <w:t>Бирюков Валерий Михайлович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гитара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27.05.81 </w:t>
            </w:r>
            <w:proofErr w:type="spellStart"/>
            <w:r>
              <w:rPr>
                <w:sz w:val="18"/>
                <w:szCs w:val="18"/>
              </w:rPr>
              <w:t>дир</w:t>
            </w:r>
            <w:proofErr w:type="spellEnd"/>
            <w:r>
              <w:rPr>
                <w:sz w:val="18"/>
                <w:szCs w:val="18"/>
              </w:rPr>
              <w:t xml:space="preserve"> орк нар </w:t>
            </w:r>
            <w:proofErr w:type="spellStart"/>
            <w:r>
              <w:rPr>
                <w:sz w:val="18"/>
                <w:szCs w:val="18"/>
              </w:rPr>
              <w:t>инст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исп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преп</w:t>
            </w:r>
            <w:proofErr w:type="spellEnd"/>
          </w:p>
        </w:tc>
        <w:tc>
          <w:tcPr>
            <w:tcW w:w="567" w:type="dxa"/>
          </w:tcPr>
          <w:p w:rsidR="00340681" w:rsidRPr="005A18DC" w:rsidRDefault="00340681" w:rsidP="00A05DDF"/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</w:pPr>
            <w:r>
              <w:t>39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59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Первая 15.03.13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УК -98</w:t>
            </w:r>
          </w:p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МК-98</w:t>
            </w:r>
          </w:p>
        </w:tc>
      </w:tr>
      <w:tr w:rsidR="00340681" w:rsidRPr="005A18DC" w:rsidTr="00A05DDF">
        <w:trPr>
          <w:jc w:val="center"/>
        </w:trPr>
        <w:tc>
          <w:tcPr>
            <w:tcW w:w="1713" w:type="dxa"/>
          </w:tcPr>
          <w:p w:rsidR="00340681" w:rsidRPr="005A18DC" w:rsidRDefault="00340681" w:rsidP="00A05DDF">
            <w:proofErr w:type="spellStart"/>
            <w:r w:rsidRPr="005A18DC">
              <w:t>Негматуллина</w:t>
            </w:r>
            <w:proofErr w:type="spellEnd"/>
            <w:r w:rsidRPr="005A18DC">
              <w:t xml:space="preserve"> Наталья </w:t>
            </w:r>
            <w:proofErr w:type="spellStart"/>
            <w:r w:rsidRPr="005A18DC">
              <w:t>Асхатовна</w:t>
            </w:r>
            <w:proofErr w:type="spellEnd"/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худ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pPr>
              <w:jc w:val="center"/>
            </w:pPr>
            <w:r>
              <w:t xml:space="preserve">15 </w:t>
            </w:r>
            <w:proofErr w:type="spellStart"/>
            <w:r>
              <w:t>дн</w:t>
            </w:r>
            <w:proofErr w:type="spellEnd"/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22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5A18DC" w:rsidTr="00A05DDF">
        <w:trPr>
          <w:jc w:val="center"/>
        </w:trPr>
        <w:tc>
          <w:tcPr>
            <w:tcW w:w="1713" w:type="dxa"/>
          </w:tcPr>
          <w:p w:rsidR="00340681" w:rsidRPr="005A18DC" w:rsidRDefault="00340681" w:rsidP="00A05DDF">
            <w:r w:rsidRPr="005A18DC">
              <w:t>Ратушная Ольга Владимировна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 xml:space="preserve">Кларнет </w:t>
            </w:r>
            <w:proofErr w:type="spellStart"/>
            <w:r w:rsidRPr="00772A24">
              <w:rPr>
                <w:sz w:val="18"/>
                <w:szCs w:val="18"/>
              </w:rPr>
              <w:t>саксоф</w:t>
            </w:r>
            <w:proofErr w:type="spellEnd"/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17.05.09 </w:t>
            </w:r>
            <w:proofErr w:type="spellStart"/>
            <w:proofErr w:type="gramStart"/>
            <w:r>
              <w:rPr>
                <w:sz w:val="18"/>
                <w:szCs w:val="18"/>
              </w:rPr>
              <w:t>преп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кларнет сакс, орк дух и уд </w:t>
            </w:r>
            <w:proofErr w:type="spellStart"/>
            <w:r>
              <w:rPr>
                <w:sz w:val="18"/>
                <w:szCs w:val="18"/>
              </w:rPr>
              <w:t>инст</w:t>
            </w:r>
            <w:proofErr w:type="spellEnd"/>
          </w:p>
        </w:tc>
        <w:tc>
          <w:tcPr>
            <w:tcW w:w="567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>
            <w:r>
              <w:t xml:space="preserve"> 7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425" w:type="dxa"/>
          </w:tcPr>
          <w:p w:rsidR="00340681" w:rsidRPr="005A18DC" w:rsidRDefault="00340681" w:rsidP="00A05DDF"/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29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5A18DC" w:rsidTr="00A05DDF">
        <w:trPr>
          <w:jc w:val="center"/>
        </w:trPr>
        <w:tc>
          <w:tcPr>
            <w:tcW w:w="1713" w:type="dxa"/>
          </w:tcPr>
          <w:p w:rsidR="00340681" w:rsidRPr="005A18DC" w:rsidRDefault="00340681" w:rsidP="00A05DDF">
            <w:r w:rsidRPr="005A18DC">
              <w:t>Фомина Елена Степановна</w:t>
            </w:r>
          </w:p>
        </w:tc>
        <w:tc>
          <w:tcPr>
            <w:tcW w:w="709" w:type="dxa"/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хор</w:t>
            </w:r>
          </w:p>
        </w:tc>
        <w:tc>
          <w:tcPr>
            <w:tcW w:w="1276" w:type="dxa"/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28.05.80 </w:t>
            </w:r>
            <w:proofErr w:type="spellStart"/>
            <w:r>
              <w:rPr>
                <w:sz w:val="18"/>
                <w:szCs w:val="18"/>
              </w:rPr>
              <w:t>дир</w:t>
            </w:r>
            <w:proofErr w:type="spellEnd"/>
            <w:r>
              <w:rPr>
                <w:sz w:val="18"/>
                <w:szCs w:val="18"/>
              </w:rPr>
              <w:t xml:space="preserve"> хора преп. </w:t>
            </w:r>
          </w:p>
        </w:tc>
        <w:tc>
          <w:tcPr>
            <w:tcW w:w="567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</w:tcPr>
          <w:p w:rsidR="00340681" w:rsidRPr="005A18DC" w:rsidRDefault="00340681" w:rsidP="00A05DDF"/>
        </w:tc>
        <w:tc>
          <w:tcPr>
            <w:tcW w:w="425" w:type="dxa"/>
          </w:tcPr>
          <w:p w:rsidR="00340681" w:rsidRPr="005A18DC" w:rsidRDefault="00340681" w:rsidP="00A05DDF"/>
        </w:tc>
        <w:tc>
          <w:tcPr>
            <w:tcW w:w="425" w:type="dxa"/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  <w:jc w:val="center"/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33,1</w:t>
            </w: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57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Высшая 01.03.10</w:t>
            </w:r>
          </w:p>
        </w:tc>
        <w:tc>
          <w:tcPr>
            <w:tcW w:w="850" w:type="dxa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Засл</w:t>
            </w:r>
            <w:proofErr w:type="spellEnd"/>
            <w:r>
              <w:rPr>
                <w:sz w:val="18"/>
                <w:szCs w:val="18"/>
              </w:rPr>
              <w:t xml:space="preserve"> раб 08.09.04</w:t>
            </w:r>
          </w:p>
        </w:tc>
        <w:tc>
          <w:tcPr>
            <w:tcW w:w="850" w:type="dxa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5A18DC" w:rsidTr="00A05DDF">
        <w:trPr>
          <w:jc w:val="center"/>
        </w:trPr>
        <w:tc>
          <w:tcPr>
            <w:tcW w:w="1713" w:type="dxa"/>
            <w:tcBorders>
              <w:bottom w:val="single" w:sz="4" w:space="0" w:color="auto"/>
            </w:tcBorders>
          </w:tcPr>
          <w:p w:rsidR="00340681" w:rsidRPr="005A18DC" w:rsidRDefault="00340681" w:rsidP="00A05DDF">
            <w:r w:rsidRPr="005A18DC">
              <w:t>Чернова Татьяна Юрьевна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40681" w:rsidRPr="00772A24" w:rsidRDefault="00340681" w:rsidP="00A05DDF">
            <w:pPr>
              <w:rPr>
                <w:sz w:val="18"/>
                <w:szCs w:val="18"/>
              </w:rPr>
            </w:pPr>
            <w:r w:rsidRPr="00772A24">
              <w:rPr>
                <w:sz w:val="18"/>
                <w:szCs w:val="18"/>
              </w:rPr>
              <w:t>флейта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40681" w:rsidRPr="00B00CCB" w:rsidRDefault="00340681" w:rsidP="00A05D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КГК 01.06.12 </w:t>
            </w:r>
            <w:proofErr w:type="spellStart"/>
            <w:r>
              <w:rPr>
                <w:sz w:val="18"/>
                <w:szCs w:val="18"/>
              </w:rPr>
              <w:t>конц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исп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арт</w:t>
            </w:r>
            <w:proofErr w:type="spellEnd"/>
            <w:r>
              <w:rPr>
                <w:sz w:val="18"/>
                <w:szCs w:val="18"/>
              </w:rPr>
              <w:t xml:space="preserve"> орк, преп. </w:t>
            </w:r>
            <w:proofErr w:type="spellStart"/>
            <w:r>
              <w:rPr>
                <w:sz w:val="18"/>
                <w:szCs w:val="18"/>
              </w:rPr>
              <w:t>Фл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340681" w:rsidRPr="005A18DC" w:rsidRDefault="00340681" w:rsidP="00A05DDF">
            <w:r>
              <w:t xml:space="preserve">4 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40681" w:rsidRPr="005A18DC" w:rsidRDefault="00340681" w:rsidP="00A05DDF"/>
        </w:tc>
        <w:tc>
          <w:tcPr>
            <w:tcW w:w="425" w:type="dxa"/>
            <w:tcBorders>
              <w:bottom w:val="single" w:sz="4" w:space="0" w:color="auto"/>
            </w:tcBorders>
          </w:tcPr>
          <w:p w:rsidR="00340681" w:rsidRPr="005A18DC" w:rsidRDefault="00340681" w:rsidP="00A05DDF">
            <w:pPr>
              <w:jc w:val="center"/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 w:rsidRPr="005A18DC">
              <w:t>25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5A18DC" w:rsidTr="00A05DDF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snapToGrid w:val="0"/>
              <w:ind w:right="140"/>
              <w:jc w:val="center"/>
              <w:rPr>
                <w:b/>
              </w:rPr>
            </w:pPr>
            <w:r w:rsidRPr="005A18DC">
              <w:rPr>
                <w:b/>
              </w:rPr>
              <w:t>Всего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основных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</w:pPr>
            <w: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Default="00340681" w:rsidP="00A05DDF">
            <w:pPr>
              <w:snapToGrid w:val="0"/>
              <w:ind w:left="-109" w:right="-73"/>
            </w:pPr>
            <w:r>
              <w:t>Высшее 39</w:t>
            </w:r>
          </w:p>
          <w:p w:rsidR="00340681" w:rsidRPr="005A18DC" w:rsidRDefault="00340681" w:rsidP="00A05DDF">
            <w:pPr>
              <w:snapToGrid w:val="0"/>
              <w:ind w:left="-109" w:right="-73"/>
            </w:pPr>
            <w:r>
              <w:t>Среднее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</w:pPr>
            <w: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</w:pPr>
            <w: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</w:pPr>
            <w: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</w:pPr>
            <w: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</w:pPr>
            <w: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</w:pPr>
            <w: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</w:pPr>
            <w: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proofErr w:type="spellStart"/>
            <w:r>
              <w:t>Выс</w:t>
            </w:r>
            <w:proofErr w:type="spellEnd"/>
            <w:r>
              <w:t xml:space="preserve"> </w:t>
            </w:r>
            <w:proofErr w:type="spellStart"/>
            <w:r>
              <w:t>катег</w:t>
            </w:r>
            <w:proofErr w:type="spellEnd"/>
            <w:r>
              <w:t xml:space="preserve"> 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5A18DC" w:rsidTr="00A05DDF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snapToGrid w:val="0"/>
              <w:ind w:right="140"/>
              <w:jc w:val="center"/>
              <w:rPr>
                <w:b/>
              </w:rPr>
            </w:pPr>
            <w:r>
              <w:rPr>
                <w:b/>
              </w:rPr>
              <w:t xml:space="preserve">Совместителей 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Default="00340681" w:rsidP="00A05DDF">
            <w:pPr>
              <w:snapToGrid w:val="0"/>
              <w:ind w:left="-109" w:right="-73"/>
            </w:pPr>
            <w:r>
              <w:t>Высшее 5</w:t>
            </w:r>
          </w:p>
          <w:p w:rsidR="00340681" w:rsidRPr="005A18DC" w:rsidRDefault="00340681" w:rsidP="00A05DDF">
            <w:pPr>
              <w:snapToGrid w:val="0"/>
              <w:ind w:left="-109" w:right="-73"/>
            </w:pPr>
            <w:r>
              <w:t>Среднее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</w:pPr>
            <w: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</w:pPr>
            <w: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ind w:right="-285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</w:pPr>
            <w: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</w:pPr>
            <w: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</w:pPr>
            <w:r>
              <w:t xml:space="preserve">  Первая </w:t>
            </w:r>
            <w:proofErr w:type="spellStart"/>
            <w:r>
              <w:t>катег</w:t>
            </w:r>
            <w:proofErr w:type="spellEnd"/>
            <w:r>
              <w:t xml:space="preserve">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  <w:tr w:rsidR="00340681" w:rsidRPr="005A18DC" w:rsidTr="00A05DDF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40681" w:rsidRPr="005A18DC" w:rsidRDefault="00340681" w:rsidP="00A05DDF">
            <w:pPr>
              <w:snapToGrid w:val="0"/>
              <w:ind w:right="140"/>
              <w:jc w:val="center"/>
              <w:rPr>
                <w:b/>
                <w:bCs/>
              </w:rPr>
            </w:pPr>
            <w:r w:rsidRPr="005A18DC">
              <w:rPr>
                <w:b/>
                <w:bCs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40681" w:rsidRPr="005A18DC" w:rsidRDefault="00340681" w:rsidP="00A05DDF">
            <w:pPr>
              <w:tabs>
                <w:tab w:val="left" w:pos="426"/>
              </w:tabs>
              <w:jc w:val="center"/>
            </w:pPr>
            <w: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40681" w:rsidRDefault="00340681" w:rsidP="00A05DDF">
            <w:pPr>
              <w:snapToGrid w:val="0"/>
              <w:ind w:left="-109" w:right="-73"/>
            </w:pPr>
            <w:r>
              <w:t>Высшее 44</w:t>
            </w:r>
          </w:p>
          <w:p w:rsidR="00340681" w:rsidRPr="005A18DC" w:rsidRDefault="00340681" w:rsidP="00A05DDF">
            <w:pPr>
              <w:snapToGrid w:val="0"/>
              <w:ind w:left="-109" w:right="-73"/>
            </w:pPr>
            <w:r>
              <w:t xml:space="preserve">Среднее 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40681" w:rsidRPr="005A18DC" w:rsidRDefault="00340681" w:rsidP="00A05DDF">
            <w:pPr>
              <w:ind w:left="-109" w:right="-7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40681" w:rsidRPr="00A26BDA" w:rsidRDefault="00340681" w:rsidP="00A05DDF">
            <w:pPr>
              <w:tabs>
                <w:tab w:val="left" w:pos="426"/>
              </w:tabs>
              <w:ind w:right="-285"/>
              <w:rPr>
                <w:b/>
              </w:rPr>
            </w:pPr>
            <w:r w:rsidRPr="00A26BDA"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40681" w:rsidRPr="00A26BDA" w:rsidRDefault="00340681" w:rsidP="00A05DDF">
            <w:pPr>
              <w:tabs>
                <w:tab w:val="left" w:pos="426"/>
              </w:tabs>
              <w:ind w:right="-285"/>
              <w:rPr>
                <w:b/>
              </w:rPr>
            </w:pPr>
            <w:r w:rsidRPr="00A26BDA"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40681" w:rsidRPr="00A26BDA" w:rsidRDefault="00340681" w:rsidP="00A05DDF">
            <w:pPr>
              <w:tabs>
                <w:tab w:val="left" w:pos="426"/>
              </w:tabs>
              <w:ind w:right="-285"/>
              <w:rPr>
                <w:b/>
              </w:rPr>
            </w:pPr>
            <w:r w:rsidRPr="00A26BDA">
              <w:rPr>
                <w:b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40681" w:rsidRPr="00A26BDA" w:rsidRDefault="00340681" w:rsidP="00A05DDF">
            <w:pPr>
              <w:tabs>
                <w:tab w:val="left" w:pos="426"/>
              </w:tabs>
              <w:ind w:right="-285"/>
              <w:rPr>
                <w:b/>
              </w:rPr>
            </w:pPr>
            <w:r w:rsidRPr="00A26BDA">
              <w:rPr>
                <w:b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40681" w:rsidRPr="00A26BDA" w:rsidRDefault="00340681" w:rsidP="00A05DDF">
            <w:pPr>
              <w:tabs>
                <w:tab w:val="left" w:pos="426"/>
              </w:tabs>
              <w:rPr>
                <w:b/>
              </w:rPr>
            </w:pPr>
            <w:r w:rsidRPr="00A26BDA">
              <w:rPr>
                <w:b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40681" w:rsidRPr="00A26BDA" w:rsidRDefault="00340681" w:rsidP="00A05DDF">
            <w:pPr>
              <w:tabs>
                <w:tab w:val="left" w:pos="426"/>
              </w:tabs>
              <w:rPr>
                <w:b/>
              </w:rPr>
            </w:pPr>
            <w:r w:rsidRPr="00A26BDA">
              <w:rPr>
                <w:b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40681" w:rsidRPr="00A26BDA" w:rsidRDefault="00340681" w:rsidP="00A05DDF">
            <w:pPr>
              <w:tabs>
                <w:tab w:val="left" w:pos="426"/>
              </w:tabs>
              <w:rPr>
                <w:b/>
              </w:rPr>
            </w:pPr>
            <w:r w:rsidRPr="00A26BDA">
              <w:rPr>
                <w:b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40681" w:rsidRPr="00A26BDA" w:rsidRDefault="00340681" w:rsidP="00A05DDF">
            <w:pPr>
              <w:tabs>
                <w:tab w:val="left" w:pos="426"/>
              </w:tabs>
              <w:rPr>
                <w:b/>
              </w:rPr>
            </w:pPr>
            <w:r w:rsidRPr="00A26BDA">
              <w:rPr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40681" w:rsidRPr="00A26BDA" w:rsidRDefault="00340681" w:rsidP="00A05DDF">
            <w:pPr>
              <w:tabs>
                <w:tab w:val="left" w:pos="426"/>
              </w:tabs>
              <w:rPr>
                <w:b/>
              </w:rPr>
            </w:pPr>
            <w:r w:rsidRPr="00A26BDA">
              <w:rPr>
                <w:b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40681" w:rsidRPr="00763183" w:rsidRDefault="00340681" w:rsidP="00A05DDF">
            <w:pPr>
              <w:tabs>
                <w:tab w:val="left" w:pos="426"/>
              </w:tabs>
              <w:jc w:val="center"/>
            </w:pPr>
            <w:r w:rsidRPr="00763183">
              <w:t xml:space="preserve">Втор </w:t>
            </w:r>
            <w:proofErr w:type="spellStart"/>
            <w:r w:rsidRPr="00763183">
              <w:t>катег</w:t>
            </w:r>
            <w:proofErr w:type="spellEnd"/>
            <w:r w:rsidRPr="00763183">
              <w:t xml:space="preserve">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40681" w:rsidRPr="0013443A" w:rsidRDefault="00340681" w:rsidP="00A05DDF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340681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  <w:p w:rsidR="00340681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  <w:p w:rsidR="00340681" w:rsidRPr="000D1F14" w:rsidRDefault="00340681" w:rsidP="00A05DDF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340681" w:rsidRDefault="00340681" w:rsidP="00340681">
      <w:pPr>
        <w:jc w:val="both"/>
        <w:rPr>
          <w:sz w:val="24"/>
          <w:szCs w:val="24"/>
        </w:rPr>
      </w:pPr>
    </w:p>
    <w:p w:rsidR="00340681" w:rsidRDefault="00340681" w:rsidP="00340681">
      <w:pPr>
        <w:jc w:val="both"/>
        <w:rPr>
          <w:sz w:val="24"/>
          <w:szCs w:val="24"/>
        </w:rPr>
      </w:pPr>
    </w:p>
    <w:p w:rsidR="00340681" w:rsidRDefault="00340681" w:rsidP="00340681">
      <w:pPr>
        <w:jc w:val="both"/>
        <w:rPr>
          <w:sz w:val="24"/>
          <w:szCs w:val="24"/>
        </w:rPr>
      </w:pPr>
    </w:p>
    <w:p w:rsidR="00340681" w:rsidRDefault="00340681" w:rsidP="00340681">
      <w:pPr>
        <w:jc w:val="both"/>
        <w:rPr>
          <w:sz w:val="24"/>
          <w:szCs w:val="24"/>
        </w:rPr>
      </w:pPr>
    </w:p>
    <w:p w:rsidR="00340681" w:rsidRDefault="00340681" w:rsidP="00340681">
      <w:pPr>
        <w:jc w:val="both"/>
        <w:rPr>
          <w:sz w:val="24"/>
          <w:szCs w:val="24"/>
        </w:rPr>
      </w:pPr>
    </w:p>
    <w:p w:rsidR="00340681" w:rsidRDefault="00340681" w:rsidP="00340681">
      <w:pPr>
        <w:jc w:val="both"/>
        <w:rPr>
          <w:sz w:val="24"/>
          <w:szCs w:val="24"/>
        </w:rPr>
      </w:pPr>
    </w:p>
    <w:p w:rsidR="00340681" w:rsidRDefault="00340681" w:rsidP="00340681">
      <w:pPr>
        <w:jc w:val="both"/>
        <w:rPr>
          <w:sz w:val="24"/>
          <w:szCs w:val="24"/>
        </w:rPr>
      </w:pPr>
    </w:p>
    <w:p w:rsidR="00340681" w:rsidRDefault="00340681" w:rsidP="00340681">
      <w:pPr>
        <w:jc w:val="both"/>
        <w:rPr>
          <w:sz w:val="24"/>
          <w:szCs w:val="24"/>
        </w:rPr>
      </w:pPr>
    </w:p>
    <w:p w:rsidR="00340681" w:rsidRDefault="00340681" w:rsidP="00340681">
      <w:pPr>
        <w:jc w:val="both"/>
        <w:rPr>
          <w:sz w:val="24"/>
          <w:szCs w:val="24"/>
        </w:rPr>
      </w:pPr>
    </w:p>
    <w:p w:rsidR="00340681" w:rsidRDefault="00340681" w:rsidP="00340681">
      <w:pPr>
        <w:jc w:val="both"/>
      </w:pPr>
    </w:p>
    <w:p w:rsidR="00340681" w:rsidRDefault="00340681" w:rsidP="00DB6FAD">
      <w:pPr>
        <w:ind w:left="360"/>
        <w:jc w:val="both"/>
      </w:pPr>
    </w:p>
    <w:p w:rsidR="00340681" w:rsidRPr="00130674" w:rsidRDefault="00340681" w:rsidP="00DB6FAD">
      <w:pPr>
        <w:ind w:left="360"/>
        <w:jc w:val="both"/>
      </w:pPr>
    </w:p>
    <w:p w:rsidR="00DB6FAD" w:rsidRDefault="00DB6FAD" w:rsidP="00DB6FA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повышение квалификации,</w:t>
      </w: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1"/>
        <w:gridCol w:w="4317"/>
        <w:gridCol w:w="1800"/>
        <w:gridCol w:w="1800"/>
      </w:tblGrid>
      <w:tr w:rsidR="00DB6FAD" w:rsidRPr="00C708BF" w:rsidTr="006C3FF2">
        <w:trPr>
          <w:jc w:val="center"/>
        </w:trPr>
        <w:tc>
          <w:tcPr>
            <w:tcW w:w="2271" w:type="dxa"/>
            <w:shd w:val="clear" w:color="auto" w:fill="F2F2F2" w:themeFill="background1" w:themeFillShade="F2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  <w:r w:rsidRPr="00C708BF">
              <w:rPr>
                <w:b/>
              </w:rPr>
              <w:t>ФИО преподавателя</w:t>
            </w:r>
          </w:p>
        </w:tc>
        <w:tc>
          <w:tcPr>
            <w:tcW w:w="4317" w:type="dxa"/>
            <w:shd w:val="clear" w:color="auto" w:fill="F2F2F2" w:themeFill="background1" w:themeFillShade="F2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  <w:r w:rsidRPr="00C708BF">
              <w:rPr>
                <w:b/>
              </w:rPr>
              <w:t>Специальность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  <w:r w:rsidRPr="00C708BF">
              <w:rPr>
                <w:b/>
              </w:rPr>
              <w:t>Где обучались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  <w:r w:rsidRPr="00C708BF">
              <w:rPr>
                <w:b/>
              </w:rPr>
              <w:t>Год обучения</w:t>
            </w:r>
          </w:p>
        </w:tc>
      </w:tr>
      <w:tr w:rsidR="006C3FF2" w:rsidRPr="00C708BF" w:rsidTr="006C3FF2">
        <w:trPr>
          <w:jc w:val="center"/>
        </w:trPr>
        <w:tc>
          <w:tcPr>
            <w:tcW w:w="2271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proofErr w:type="spellStart"/>
            <w:r w:rsidRPr="00AF334C">
              <w:rPr>
                <w:sz w:val="24"/>
                <w:szCs w:val="24"/>
              </w:rPr>
              <w:t>Газизуллина</w:t>
            </w:r>
            <w:proofErr w:type="spellEnd"/>
            <w:r w:rsidRPr="00AF334C">
              <w:rPr>
                <w:sz w:val="24"/>
                <w:szCs w:val="24"/>
              </w:rPr>
              <w:t xml:space="preserve"> Л.К.</w:t>
            </w:r>
          </w:p>
        </w:tc>
        <w:tc>
          <w:tcPr>
            <w:tcW w:w="4317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 xml:space="preserve">Методика экспертизы дополнительных </w:t>
            </w:r>
            <w:proofErr w:type="spellStart"/>
            <w:r w:rsidRPr="00AF334C">
              <w:rPr>
                <w:sz w:val="24"/>
                <w:szCs w:val="24"/>
              </w:rPr>
              <w:t>предпрофессиональных</w:t>
            </w:r>
            <w:proofErr w:type="spellEnd"/>
            <w:r w:rsidRPr="00AF334C">
              <w:rPr>
                <w:sz w:val="24"/>
                <w:szCs w:val="24"/>
              </w:rPr>
              <w:t xml:space="preserve"> программ для детей в области искусства» 72 часа </w:t>
            </w:r>
          </w:p>
        </w:tc>
        <w:tc>
          <w:tcPr>
            <w:tcW w:w="1800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№7411 ИДПО</w:t>
            </w:r>
          </w:p>
        </w:tc>
        <w:tc>
          <w:tcPr>
            <w:tcW w:w="1800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</w:p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07.11.2013</w:t>
            </w:r>
          </w:p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16.11.201</w:t>
            </w:r>
            <w:r>
              <w:rPr>
                <w:sz w:val="24"/>
                <w:szCs w:val="24"/>
              </w:rPr>
              <w:t>3</w:t>
            </w:r>
          </w:p>
        </w:tc>
      </w:tr>
      <w:tr w:rsidR="006C3FF2" w:rsidRPr="00C708BF" w:rsidTr="006C3FF2">
        <w:trPr>
          <w:jc w:val="center"/>
        </w:trPr>
        <w:tc>
          <w:tcPr>
            <w:tcW w:w="2271" w:type="dxa"/>
          </w:tcPr>
          <w:p w:rsidR="006C3FF2" w:rsidRPr="000175F0" w:rsidRDefault="006C3FF2" w:rsidP="001C49D0">
            <w:pPr>
              <w:rPr>
                <w:sz w:val="24"/>
                <w:szCs w:val="24"/>
              </w:rPr>
            </w:pPr>
            <w:proofErr w:type="spellStart"/>
            <w:r w:rsidRPr="000175F0">
              <w:rPr>
                <w:sz w:val="24"/>
                <w:szCs w:val="24"/>
              </w:rPr>
              <w:t>Газизуллина</w:t>
            </w:r>
            <w:proofErr w:type="spellEnd"/>
            <w:r w:rsidRPr="000175F0">
              <w:rPr>
                <w:sz w:val="24"/>
                <w:szCs w:val="24"/>
              </w:rPr>
              <w:t xml:space="preserve"> Л.К.</w:t>
            </w:r>
          </w:p>
        </w:tc>
        <w:tc>
          <w:tcPr>
            <w:tcW w:w="4317" w:type="dxa"/>
          </w:tcPr>
          <w:p w:rsidR="006C3FF2" w:rsidRPr="000175F0" w:rsidRDefault="006C3FF2" w:rsidP="001C49D0">
            <w:pPr>
              <w:rPr>
                <w:sz w:val="24"/>
                <w:szCs w:val="24"/>
              </w:rPr>
            </w:pPr>
            <w:r w:rsidRPr="000175F0">
              <w:rPr>
                <w:sz w:val="24"/>
                <w:szCs w:val="24"/>
              </w:rPr>
              <w:t xml:space="preserve">Мастер-класс ст. преподавателя ГКА им. </w:t>
            </w:r>
            <w:proofErr w:type="spellStart"/>
            <w:r w:rsidRPr="000175F0">
              <w:rPr>
                <w:sz w:val="24"/>
                <w:szCs w:val="24"/>
              </w:rPr>
              <w:t>Маймонида</w:t>
            </w:r>
            <w:proofErr w:type="spellEnd"/>
            <w:r w:rsidRPr="000175F0">
              <w:rPr>
                <w:sz w:val="24"/>
                <w:szCs w:val="24"/>
              </w:rPr>
              <w:t>(г</w:t>
            </w:r>
            <w:proofErr w:type="gramStart"/>
            <w:r w:rsidRPr="000175F0">
              <w:rPr>
                <w:sz w:val="24"/>
                <w:szCs w:val="24"/>
              </w:rPr>
              <w:t>.М</w:t>
            </w:r>
            <w:proofErr w:type="gramEnd"/>
            <w:r w:rsidRPr="000175F0">
              <w:rPr>
                <w:sz w:val="24"/>
                <w:szCs w:val="24"/>
              </w:rPr>
              <w:t xml:space="preserve">осква) </w:t>
            </w:r>
            <w:proofErr w:type="spellStart"/>
            <w:r w:rsidRPr="000175F0">
              <w:rPr>
                <w:sz w:val="24"/>
                <w:szCs w:val="24"/>
              </w:rPr>
              <w:t>Лядова</w:t>
            </w:r>
            <w:proofErr w:type="spellEnd"/>
            <w:r w:rsidRPr="000175F0">
              <w:rPr>
                <w:sz w:val="24"/>
                <w:szCs w:val="24"/>
              </w:rPr>
              <w:t xml:space="preserve"> В.А. 12 часов</w:t>
            </w:r>
          </w:p>
        </w:tc>
        <w:tc>
          <w:tcPr>
            <w:tcW w:w="1800" w:type="dxa"/>
          </w:tcPr>
          <w:p w:rsidR="006C3FF2" w:rsidRPr="000175F0" w:rsidRDefault="006C3FF2" w:rsidP="001C49D0">
            <w:pPr>
              <w:rPr>
                <w:sz w:val="24"/>
                <w:szCs w:val="24"/>
              </w:rPr>
            </w:pPr>
            <w:r w:rsidRPr="000175F0">
              <w:rPr>
                <w:sz w:val="24"/>
                <w:szCs w:val="24"/>
              </w:rPr>
              <w:t>№55</w:t>
            </w:r>
          </w:p>
        </w:tc>
        <w:tc>
          <w:tcPr>
            <w:tcW w:w="1800" w:type="dxa"/>
          </w:tcPr>
          <w:p w:rsidR="006C3FF2" w:rsidRPr="000175F0" w:rsidRDefault="006C3FF2" w:rsidP="001C49D0">
            <w:pPr>
              <w:rPr>
                <w:sz w:val="24"/>
                <w:szCs w:val="24"/>
              </w:rPr>
            </w:pPr>
            <w:r w:rsidRPr="000175F0">
              <w:rPr>
                <w:sz w:val="24"/>
                <w:szCs w:val="24"/>
              </w:rPr>
              <w:t>05.12.13</w:t>
            </w:r>
          </w:p>
          <w:p w:rsidR="006C3FF2" w:rsidRPr="000175F0" w:rsidRDefault="006C3FF2" w:rsidP="001C49D0">
            <w:pPr>
              <w:rPr>
                <w:sz w:val="24"/>
                <w:szCs w:val="24"/>
              </w:rPr>
            </w:pPr>
            <w:r w:rsidRPr="000175F0">
              <w:rPr>
                <w:sz w:val="24"/>
                <w:szCs w:val="24"/>
              </w:rPr>
              <w:t>08.12.13</w:t>
            </w:r>
          </w:p>
        </w:tc>
      </w:tr>
      <w:tr w:rsidR="006C3FF2" w:rsidRPr="00C708BF" w:rsidTr="006C3FF2">
        <w:trPr>
          <w:jc w:val="center"/>
        </w:trPr>
        <w:tc>
          <w:tcPr>
            <w:tcW w:w="2271" w:type="dxa"/>
          </w:tcPr>
          <w:p w:rsidR="006C3FF2" w:rsidRPr="000175F0" w:rsidRDefault="006C3FF2" w:rsidP="001C49D0">
            <w:pPr>
              <w:rPr>
                <w:sz w:val="24"/>
                <w:szCs w:val="24"/>
              </w:rPr>
            </w:pPr>
            <w:proofErr w:type="spellStart"/>
            <w:r w:rsidRPr="000175F0">
              <w:rPr>
                <w:sz w:val="24"/>
                <w:szCs w:val="24"/>
              </w:rPr>
              <w:t>Ураскузин</w:t>
            </w:r>
            <w:proofErr w:type="spellEnd"/>
            <w:r w:rsidRPr="000175F0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4317" w:type="dxa"/>
          </w:tcPr>
          <w:p w:rsidR="006C3FF2" w:rsidRPr="000175F0" w:rsidRDefault="006C3FF2" w:rsidP="001C49D0">
            <w:pPr>
              <w:rPr>
                <w:sz w:val="24"/>
                <w:szCs w:val="24"/>
              </w:rPr>
            </w:pPr>
            <w:r w:rsidRPr="000175F0">
              <w:rPr>
                <w:sz w:val="24"/>
                <w:szCs w:val="24"/>
              </w:rPr>
              <w:t xml:space="preserve">Реализация </w:t>
            </w:r>
            <w:proofErr w:type="spellStart"/>
            <w:r w:rsidRPr="000175F0">
              <w:rPr>
                <w:sz w:val="24"/>
                <w:szCs w:val="24"/>
              </w:rPr>
              <w:t>предпроф</w:t>
            </w:r>
            <w:proofErr w:type="spellEnd"/>
            <w:r w:rsidRPr="000175F0">
              <w:rPr>
                <w:sz w:val="24"/>
                <w:szCs w:val="24"/>
              </w:rPr>
              <w:t xml:space="preserve"> программ в ЖМШ И ДШИ  72 </w:t>
            </w:r>
            <w:proofErr w:type="spellStart"/>
            <w:r w:rsidRPr="000175F0">
              <w:rPr>
                <w:sz w:val="24"/>
                <w:szCs w:val="24"/>
              </w:rPr>
              <w:t>часаГ</w:t>
            </w:r>
            <w:proofErr w:type="spellEnd"/>
            <w:r w:rsidRPr="000175F0">
              <w:rPr>
                <w:sz w:val="24"/>
                <w:szCs w:val="24"/>
              </w:rPr>
              <w:t xml:space="preserve">. Москва </w:t>
            </w:r>
          </w:p>
        </w:tc>
        <w:tc>
          <w:tcPr>
            <w:tcW w:w="1800" w:type="dxa"/>
          </w:tcPr>
          <w:p w:rsidR="006C3FF2" w:rsidRPr="000175F0" w:rsidRDefault="006C3FF2" w:rsidP="001C49D0">
            <w:pPr>
              <w:rPr>
                <w:sz w:val="24"/>
                <w:szCs w:val="24"/>
              </w:rPr>
            </w:pPr>
            <w:r w:rsidRPr="000175F0">
              <w:rPr>
                <w:sz w:val="24"/>
                <w:szCs w:val="24"/>
              </w:rPr>
              <w:t>№286</w:t>
            </w: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осква</w:t>
            </w:r>
          </w:p>
        </w:tc>
        <w:tc>
          <w:tcPr>
            <w:tcW w:w="1800" w:type="dxa"/>
          </w:tcPr>
          <w:p w:rsidR="006C3FF2" w:rsidRPr="000175F0" w:rsidRDefault="006C3FF2" w:rsidP="001C49D0">
            <w:pPr>
              <w:rPr>
                <w:sz w:val="24"/>
                <w:szCs w:val="24"/>
              </w:rPr>
            </w:pPr>
            <w:r w:rsidRPr="000175F0">
              <w:rPr>
                <w:sz w:val="24"/>
                <w:szCs w:val="24"/>
              </w:rPr>
              <w:t>18.03.2013</w:t>
            </w:r>
          </w:p>
        </w:tc>
      </w:tr>
      <w:tr w:rsidR="006C3FF2" w:rsidRPr="00C708BF" w:rsidTr="006C3FF2">
        <w:trPr>
          <w:jc w:val="center"/>
        </w:trPr>
        <w:tc>
          <w:tcPr>
            <w:tcW w:w="2271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proofErr w:type="spellStart"/>
            <w:r w:rsidRPr="00AF334C">
              <w:rPr>
                <w:sz w:val="24"/>
                <w:szCs w:val="24"/>
              </w:rPr>
              <w:t>Валиахметова</w:t>
            </w:r>
            <w:proofErr w:type="spellEnd"/>
            <w:r w:rsidRPr="00AF334C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4317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«Менеджмент концертно-фестивальной деятельности в ДМШ» 40 часов</w:t>
            </w:r>
          </w:p>
        </w:tc>
        <w:tc>
          <w:tcPr>
            <w:tcW w:w="1800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№7706</w:t>
            </w:r>
            <w:r>
              <w:rPr>
                <w:sz w:val="24"/>
                <w:szCs w:val="24"/>
              </w:rPr>
              <w:t xml:space="preserve"> </w:t>
            </w:r>
            <w:r w:rsidRPr="00AF334C">
              <w:rPr>
                <w:sz w:val="24"/>
                <w:szCs w:val="24"/>
              </w:rPr>
              <w:t>ИДПО</w:t>
            </w:r>
          </w:p>
        </w:tc>
        <w:tc>
          <w:tcPr>
            <w:tcW w:w="1800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10.02.2014-14.02.2014</w:t>
            </w:r>
          </w:p>
        </w:tc>
      </w:tr>
      <w:tr w:rsidR="006C3FF2" w:rsidRPr="00C708BF" w:rsidTr="006C3FF2">
        <w:trPr>
          <w:jc w:val="center"/>
        </w:trPr>
        <w:tc>
          <w:tcPr>
            <w:tcW w:w="2271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Карпова</w:t>
            </w:r>
          </w:p>
          <w:p w:rsidR="006C3FF2" w:rsidRPr="00AF334C" w:rsidRDefault="006C3FF2" w:rsidP="001C49D0">
            <w:pPr>
              <w:rPr>
                <w:sz w:val="24"/>
                <w:szCs w:val="24"/>
              </w:rPr>
            </w:pPr>
            <w:proofErr w:type="spellStart"/>
            <w:r w:rsidRPr="00AF334C">
              <w:rPr>
                <w:sz w:val="24"/>
                <w:szCs w:val="24"/>
              </w:rPr>
              <w:t>Нигматуллина</w:t>
            </w:r>
            <w:proofErr w:type="spellEnd"/>
          </w:p>
          <w:p w:rsidR="006C3FF2" w:rsidRPr="00AF334C" w:rsidRDefault="006C3FF2" w:rsidP="001C49D0">
            <w:pPr>
              <w:rPr>
                <w:sz w:val="24"/>
                <w:szCs w:val="24"/>
              </w:rPr>
            </w:pPr>
            <w:proofErr w:type="spellStart"/>
            <w:r w:rsidRPr="00AF334C">
              <w:rPr>
                <w:sz w:val="24"/>
                <w:szCs w:val="24"/>
              </w:rPr>
              <w:t>Стыврина</w:t>
            </w:r>
            <w:proofErr w:type="spellEnd"/>
          </w:p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 xml:space="preserve">Хасанова </w:t>
            </w:r>
          </w:p>
        </w:tc>
        <w:tc>
          <w:tcPr>
            <w:tcW w:w="4317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 xml:space="preserve">Курсы повышения квалификаций  74 часа </w:t>
            </w:r>
          </w:p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«Психолого-педагогические компетенции преподавателей ДМШ</w:t>
            </w:r>
            <w:proofErr w:type="gramStart"/>
            <w:r w:rsidRPr="00AF334C">
              <w:rPr>
                <w:sz w:val="24"/>
                <w:szCs w:val="24"/>
              </w:rPr>
              <w:t xml:space="preserve"> :</w:t>
            </w:r>
            <w:proofErr w:type="gramEnd"/>
            <w:r w:rsidRPr="00AF334C">
              <w:rPr>
                <w:sz w:val="24"/>
                <w:szCs w:val="24"/>
              </w:rPr>
              <w:t xml:space="preserve"> проблемы развития»</w:t>
            </w:r>
          </w:p>
        </w:tc>
        <w:tc>
          <w:tcPr>
            <w:tcW w:w="1800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№7655</w:t>
            </w:r>
          </w:p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№7661</w:t>
            </w:r>
            <w:r>
              <w:rPr>
                <w:sz w:val="24"/>
                <w:szCs w:val="24"/>
              </w:rPr>
              <w:t xml:space="preserve">  </w:t>
            </w:r>
            <w:r w:rsidRPr="00AF334C">
              <w:rPr>
                <w:sz w:val="24"/>
                <w:szCs w:val="24"/>
              </w:rPr>
              <w:t>ИДПО</w:t>
            </w:r>
          </w:p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№7665</w:t>
            </w:r>
          </w:p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№7664</w:t>
            </w:r>
          </w:p>
        </w:tc>
        <w:tc>
          <w:tcPr>
            <w:tcW w:w="1800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20.01.2014-30.01.2014</w:t>
            </w:r>
          </w:p>
        </w:tc>
      </w:tr>
      <w:tr w:rsidR="006C3FF2" w:rsidRPr="00C708BF" w:rsidTr="006C3FF2">
        <w:trPr>
          <w:jc w:val="center"/>
        </w:trPr>
        <w:tc>
          <w:tcPr>
            <w:tcW w:w="2271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proofErr w:type="spellStart"/>
            <w:r w:rsidRPr="00AF334C">
              <w:rPr>
                <w:sz w:val="24"/>
                <w:szCs w:val="24"/>
              </w:rPr>
              <w:t>Галявеева</w:t>
            </w:r>
            <w:proofErr w:type="spellEnd"/>
            <w:r w:rsidRPr="00AF334C"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4317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Курсы повышения квалификаций 80 часов</w:t>
            </w:r>
          </w:p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«Современные подходы, методики и технологии в обучении игре на народных инструментах в ДМШ»</w:t>
            </w:r>
          </w:p>
        </w:tc>
        <w:tc>
          <w:tcPr>
            <w:tcW w:w="1800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№7802 ИДПО</w:t>
            </w:r>
          </w:p>
        </w:tc>
        <w:tc>
          <w:tcPr>
            <w:tcW w:w="1800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19.03.2014</w:t>
            </w:r>
          </w:p>
        </w:tc>
      </w:tr>
      <w:tr w:rsidR="006C3FF2" w:rsidRPr="00C708BF" w:rsidTr="006C3FF2">
        <w:trPr>
          <w:jc w:val="center"/>
        </w:trPr>
        <w:tc>
          <w:tcPr>
            <w:tcW w:w="2271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proofErr w:type="spellStart"/>
            <w:r w:rsidRPr="00AF334C">
              <w:rPr>
                <w:sz w:val="24"/>
                <w:szCs w:val="24"/>
              </w:rPr>
              <w:t>Ураскузин</w:t>
            </w:r>
            <w:proofErr w:type="spellEnd"/>
            <w:r w:rsidRPr="00AF334C">
              <w:rPr>
                <w:sz w:val="24"/>
                <w:szCs w:val="24"/>
              </w:rPr>
              <w:t xml:space="preserve"> А.А. </w:t>
            </w:r>
          </w:p>
        </w:tc>
        <w:tc>
          <w:tcPr>
            <w:tcW w:w="4317" w:type="dxa"/>
          </w:tcPr>
          <w:p w:rsidR="006C3FF2" w:rsidRPr="00AF334C" w:rsidRDefault="006C3FF2" w:rsidP="001C49D0">
            <w:pPr>
              <w:pStyle w:val="af5"/>
            </w:pPr>
            <w:r w:rsidRPr="00AF334C">
              <w:t xml:space="preserve"> «Менеджмент концертно-фестивальной деятельности в ДМШ» для преподавателей и директоров ДМШ РТ. </w:t>
            </w:r>
          </w:p>
          <w:p w:rsidR="006C3FF2" w:rsidRPr="00AF334C" w:rsidRDefault="006C3FF2" w:rsidP="001C49D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          </w:t>
            </w:r>
            <w:r w:rsidRPr="00AF334C">
              <w:rPr>
                <w:sz w:val="24"/>
                <w:szCs w:val="24"/>
              </w:rPr>
              <w:t>ИДПО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800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02.06.2014-</w:t>
            </w:r>
          </w:p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 xml:space="preserve">11.06.2014  </w:t>
            </w:r>
          </w:p>
        </w:tc>
      </w:tr>
      <w:tr w:rsidR="006C3FF2" w:rsidRPr="00C708BF" w:rsidTr="006C3FF2">
        <w:trPr>
          <w:jc w:val="center"/>
        </w:trPr>
        <w:tc>
          <w:tcPr>
            <w:tcW w:w="2271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Ерофеева А.В. </w:t>
            </w:r>
          </w:p>
        </w:tc>
        <w:tc>
          <w:tcPr>
            <w:tcW w:w="4317" w:type="dxa"/>
          </w:tcPr>
          <w:p w:rsidR="006C3FF2" w:rsidRPr="00AF334C" w:rsidRDefault="006C3FF2" w:rsidP="001C49D0">
            <w:pPr>
              <w:pStyle w:val="af5"/>
            </w:pPr>
            <w:r>
              <w:t xml:space="preserve">« Технология создания </w:t>
            </w:r>
            <w:proofErr w:type="spellStart"/>
            <w:proofErr w:type="gramStart"/>
            <w:r>
              <w:t>учебно</w:t>
            </w:r>
            <w:proofErr w:type="spellEnd"/>
            <w:r>
              <w:t>- методических</w:t>
            </w:r>
            <w:proofErr w:type="gramEnd"/>
            <w:r>
              <w:t xml:space="preserve"> материалов для системы доп. образования» </w:t>
            </w:r>
          </w:p>
        </w:tc>
        <w:tc>
          <w:tcPr>
            <w:tcW w:w="1800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8062 ИДПО</w:t>
            </w:r>
          </w:p>
        </w:tc>
        <w:tc>
          <w:tcPr>
            <w:tcW w:w="1800" w:type="dxa"/>
          </w:tcPr>
          <w:p w:rsidR="006C3FF2" w:rsidRDefault="006C3FF2" w:rsidP="001C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12.05-15.05.2014</w:t>
            </w:r>
          </w:p>
          <w:p w:rsidR="006C3FF2" w:rsidRPr="00AF334C" w:rsidRDefault="006C3FF2" w:rsidP="001C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02.06.-06.06.2014</w:t>
            </w:r>
          </w:p>
        </w:tc>
      </w:tr>
      <w:tr w:rsidR="006C3FF2" w:rsidRPr="00C708BF" w:rsidTr="006C3FF2">
        <w:trPr>
          <w:jc w:val="center"/>
        </w:trPr>
        <w:tc>
          <w:tcPr>
            <w:tcW w:w="2271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Семенова С.М.</w:t>
            </w:r>
          </w:p>
          <w:p w:rsidR="006C3FF2" w:rsidRPr="00AF334C" w:rsidRDefault="006C3FF2" w:rsidP="001C49D0">
            <w:pPr>
              <w:rPr>
                <w:sz w:val="24"/>
                <w:szCs w:val="24"/>
              </w:rPr>
            </w:pPr>
            <w:proofErr w:type="spellStart"/>
            <w:r w:rsidRPr="00AF334C">
              <w:rPr>
                <w:sz w:val="24"/>
                <w:szCs w:val="24"/>
              </w:rPr>
              <w:t>Валиахметова</w:t>
            </w:r>
            <w:proofErr w:type="spellEnd"/>
            <w:r w:rsidRPr="00AF334C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4317" w:type="dxa"/>
          </w:tcPr>
          <w:p w:rsidR="006C3FF2" w:rsidRPr="00512F32" w:rsidRDefault="006C3FF2" w:rsidP="00A05DDF">
            <w:r w:rsidRPr="00AF334C">
              <w:rPr>
                <w:sz w:val="24"/>
                <w:szCs w:val="24"/>
              </w:rPr>
              <w:t xml:space="preserve">Летняя школа хормейстеров </w:t>
            </w:r>
            <w:proofErr w:type="gramStart"/>
            <w:r w:rsidRPr="00AF334C">
              <w:rPr>
                <w:sz w:val="24"/>
                <w:szCs w:val="24"/>
              </w:rPr>
              <w:t>г</w:t>
            </w:r>
            <w:proofErr w:type="gramEnd"/>
            <w:r w:rsidRPr="00AF334C">
              <w:rPr>
                <w:sz w:val="24"/>
                <w:szCs w:val="24"/>
              </w:rPr>
              <w:t>. Гатчина</w:t>
            </w:r>
          </w:p>
        </w:tc>
        <w:tc>
          <w:tcPr>
            <w:tcW w:w="1800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     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 w:rsidRPr="00AF334C">
              <w:rPr>
                <w:sz w:val="24"/>
                <w:szCs w:val="24"/>
              </w:rPr>
              <w:t>. Гатчина</w:t>
            </w:r>
          </w:p>
        </w:tc>
        <w:tc>
          <w:tcPr>
            <w:tcW w:w="1800" w:type="dxa"/>
          </w:tcPr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02.06.2014-</w:t>
            </w:r>
          </w:p>
          <w:p w:rsidR="006C3FF2" w:rsidRPr="00AF334C" w:rsidRDefault="006C3FF2" w:rsidP="001C49D0">
            <w:pPr>
              <w:rPr>
                <w:sz w:val="24"/>
                <w:szCs w:val="24"/>
              </w:rPr>
            </w:pPr>
            <w:r w:rsidRPr="00AF334C">
              <w:rPr>
                <w:sz w:val="24"/>
                <w:szCs w:val="24"/>
              </w:rPr>
              <w:t>05.07.2014</w:t>
            </w:r>
          </w:p>
        </w:tc>
      </w:tr>
    </w:tbl>
    <w:p w:rsidR="00340681" w:rsidRPr="00130674" w:rsidRDefault="00340681" w:rsidP="00103620">
      <w:pPr>
        <w:jc w:val="both"/>
      </w:pPr>
    </w:p>
    <w:p w:rsidR="00DB6FAD" w:rsidRDefault="00DB6FAD" w:rsidP="00DB6FA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аттестации,</w:t>
      </w:r>
      <w:r w:rsidR="006C3FF2">
        <w:rPr>
          <w:sz w:val="28"/>
          <w:szCs w:val="2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2"/>
        <w:gridCol w:w="2691"/>
        <w:gridCol w:w="2628"/>
        <w:gridCol w:w="2166"/>
      </w:tblGrid>
      <w:tr w:rsidR="00DB6FAD" w:rsidRPr="00C708BF" w:rsidTr="0068253B">
        <w:trPr>
          <w:jc w:val="center"/>
        </w:trPr>
        <w:tc>
          <w:tcPr>
            <w:tcW w:w="2652" w:type="dxa"/>
            <w:shd w:val="clear" w:color="auto" w:fill="F2F2F2" w:themeFill="background1" w:themeFillShade="F2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  <w:r w:rsidRPr="00C708BF">
              <w:rPr>
                <w:b/>
              </w:rPr>
              <w:t>ФИО преподавателя</w:t>
            </w:r>
          </w:p>
        </w:tc>
        <w:tc>
          <w:tcPr>
            <w:tcW w:w="2691" w:type="dxa"/>
            <w:shd w:val="clear" w:color="auto" w:fill="F2F2F2" w:themeFill="background1" w:themeFillShade="F2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  <w:r w:rsidRPr="00C708BF">
              <w:rPr>
                <w:b/>
              </w:rPr>
              <w:t>Специальность</w:t>
            </w:r>
          </w:p>
        </w:tc>
        <w:tc>
          <w:tcPr>
            <w:tcW w:w="2628" w:type="dxa"/>
            <w:shd w:val="clear" w:color="auto" w:fill="F2F2F2" w:themeFill="background1" w:themeFillShade="F2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  <w:r w:rsidRPr="00C708BF">
              <w:rPr>
                <w:b/>
              </w:rPr>
              <w:t>Категория</w:t>
            </w:r>
          </w:p>
        </w:tc>
        <w:tc>
          <w:tcPr>
            <w:tcW w:w="2166" w:type="dxa"/>
            <w:shd w:val="clear" w:color="auto" w:fill="F2F2F2" w:themeFill="background1" w:themeFillShade="F2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  <w:r w:rsidRPr="00C708BF">
              <w:rPr>
                <w:b/>
              </w:rPr>
              <w:t>Разряд</w:t>
            </w:r>
          </w:p>
        </w:tc>
      </w:tr>
      <w:tr w:rsidR="00DB6FAD" w:rsidRPr="00C708BF" w:rsidTr="00A05DDF">
        <w:trPr>
          <w:jc w:val="center"/>
        </w:trPr>
        <w:tc>
          <w:tcPr>
            <w:tcW w:w="2652" w:type="dxa"/>
          </w:tcPr>
          <w:p w:rsidR="00DB6FAD" w:rsidRPr="00512F32" w:rsidRDefault="00103E78" w:rsidP="00A05DDF">
            <w:r>
              <w:t>0</w:t>
            </w:r>
          </w:p>
        </w:tc>
        <w:tc>
          <w:tcPr>
            <w:tcW w:w="2691" w:type="dxa"/>
          </w:tcPr>
          <w:p w:rsidR="00DB6FAD" w:rsidRPr="00512F32" w:rsidRDefault="00103E78" w:rsidP="00A05DDF">
            <w:pPr>
              <w:jc w:val="center"/>
            </w:pPr>
            <w:r>
              <w:t>0</w:t>
            </w:r>
          </w:p>
        </w:tc>
        <w:tc>
          <w:tcPr>
            <w:tcW w:w="2628" w:type="dxa"/>
          </w:tcPr>
          <w:p w:rsidR="00DB6FAD" w:rsidRPr="00E5030D" w:rsidRDefault="00103E78" w:rsidP="00A05DDF">
            <w:pPr>
              <w:jc w:val="center"/>
            </w:pPr>
            <w:r>
              <w:t>0</w:t>
            </w:r>
          </w:p>
        </w:tc>
        <w:tc>
          <w:tcPr>
            <w:tcW w:w="2166" w:type="dxa"/>
          </w:tcPr>
          <w:p w:rsidR="00DB6FAD" w:rsidRPr="00512F32" w:rsidRDefault="00103E78" w:rsidP="00A05DDF">
            <w:pPr>
              <w:jc w:val="center"/>
            </w:pPr>
            <w:r>
              <w:t>0</w:t>
            </w:r>
          </w:p>
        </w:tc>
      </w:tr>
    </w:tbl>
    <w:p w:rsidR="00DB6FAD" w:rsidRDefault="00DB6FAD" w:rsidP="00DB6FAD">
      <w:pPr>
        <w:jc w:val="center"/>
        <w:rPr>
          <w:b/>
          <w:sz w:val="28"/>
          <w:szCs w:val="28"/>
        </w:rPr>
      </w:pPr>
    </w:p>
    <w:p w:rsidR="00DB6FAD" w:rsidRDefault="00DB6FAD" w:rsidP="00DB6FA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020AF5">
        <w:rPr>
          <w:sz w:val="28"/>
          <w:szCs w:val="28"/>
        </w:rPr>
        <w:t>оличество преподавателей, работающих не по профильной специальности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2"/>
        <w:gridCol w:w="1666"/>
        <w:gridCol w:w="2294"/>
        <w:gridCol w:w="2264"/>
        <w:gridCol w:w="1881"/>
      </w:tblGrid>
      <w:tr w:rsidR="00DB6FAD" w:rsidRPr="00C708BF" w:rsidTr="00103E78">
        <w:tc>
          <w:tcPr>
            <w:tcW w:w="2032" w:type="dxa"/>
            <w:shd w:val="clear" w:color="auto" w:fill="F2F2F2" w:themeFill="background1" w:themeFillShade="F2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  <w:r w:rsidRPr="00C708BF">
              <w:rPr>
                <w:b/>
              </w:rPr>
              <w:t>Район</w:t>
            </w:r>
          </w:p>
        </w:tc>
        <w:tc>
          <w:tcPr>
            <w:tcW w:w="1666" w:type="dxa"/>
            <w:shd w:val="clear" w:color="auto" w:fill="F2F2F2" w:themeFill="background1" w:themeFillShade="F2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  <w:r w:rsidRPr="00C708BF">
              <w:rPr>
                <w:b/>
              </w:rPr>
              <w:t>Школа</w:t>
            </w:r>
          </w:p>
        </w:tc>
        <w:tc>
          <w:tcPr>
            <w:tcW w:w="2294" w:type="dxa"/>
            <w:shd w:val="clear" w:color="auto" w:fill="F2F2F2" w:themeFill="background1" w:themeFillShade="F2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  <w:r w:rsidRPr="00C708BF">
              <w:rPr>
                <w:b/>
              </w:rPr>
              <w:t>Количество преподавателей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  <w:r w:rsidRPr="00C708BF">
              <w:rPr>
                <w:b/>
              </w:rPr>
              <w:t>Специальность по диплому</w:t>
            </w:r>
          </w:p>
        </w:tc>
        <w:tc>
          <w:tcPr>
            <w:tcW w:w="1881" w:type="dxa"/>
            <w:shd w:val="clear" w:color="auto" w:fill="F2F2F2" w:themeFill="background1" w:themeFillShade="F2"/>
          </w:tcPr>
          <w:p w:rsidR="00DB6FAD" w:rsidRPr="00C708BF" w:rsidRDefault="00DB6FAD" w:rsidP="00A05DDF">
            <w:pPr>
              <w:jc w:val="center"/>
              <w:rPr>
                <w:b/>
              </w:rPr>
            </w:pPr>
            <w:r w:rsidRPr="00C708BF">
              <w:rPr>
                <w:b/>
              </w:rPr>
              <w:t xml:space="preserve">Предмет, который преподает в школе </w:t>
            </w:r>
          </w:p>
        </w:tc>
      </w:tr>
      <w:tr w:rsidR="00DB6FAD" w:rsidRPr="00C708BF" w:rsidTr="00103E78">
        <w:tc>
          <w:tcPr>
            <w:tcW w:w="2032" w:type="dxa"/>
            <w:shd w:val="clear" w:color="auto" w:fill="F2F2F2" w:themeFill="background1" w:themeFillShade="F2"/>
          </w:tcPr>
          <w:p w:rsidR="00DB6FAD" w:rsidRPr="008C6835" w:rsidRDefault="00DB6FAD" w:rsidP="00A05DDF">
            <w:pPr>
              <w:jc w:val="center"/>
            </w:pPr>
            <w:r>
              <w:t>1</w:t>
            </w:r>
          </w:p>
        </w:tc>
        <w:tc>
          <w:tcPr>
            <w:tcW w:w="1666" w:type="dxa"/>
            <w:shd w:val="clear" w:color="auto" w:fill="F2F2F2" w:themeFill="background1" w:themeFillShade="F2"/>
          </w:tcPr>
          <w:p w:rsidR="00DB6FAD" w:rsidRPr="008C6835" w:rsidRDefault="00DB6FAD" w:rsidP="00A05DDF">
            <w:pPr>
              <w:jc w:val="center"/>
            </w:pPr>
            <w:r>
              <w:t>2</w:t>
            </w:r>
          </w:p>
        </w:tc>
        <w:tc>
          <w:tcPr>
            <w:tcW w:w="2294" w:type="dxa"/>
            <w:shd w:val="clear" w:color="auto" w:fill="F2F2F2" w:themeFill="background1" w:themeFillShade="F2"/>
          </w:tcPr>
          <w:p w:rsidR="00DB6FAD" w:rsidRPr="008C6835" w:rsidRDefault="00DB6FAD" w:rsidP="00A05DDF">
            <w:pPr>
              <w:jc w:val="center"/>
            </w:pPr>
            <w:r>
              <w:t>3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:rsidR="00DB6FAD" w:rsidRPr="008C6835" w:rsidRDefault="00DB6FAD" w:rsidP="00A05DDF">
            <w:pPr>
              <w:jc w:val="center"/>
            </w:pPr>
            <w:r>
              <w:t>4</w:t>
            </w:r>
          </w:p>
        </w:tc>
        <w:tc>
          <w:tcPr>
            <w:tcW w:w="1881" w:type="dxa"/>
            <w:shd w:val="clear" w:color="auto" w:fill="F2F2F2" w:themeFill="background1" w:themeFillShade="F2"/>
          </w:tcPr>
          <w:p w:rsidR="00DB6FAD" w:rsidRPr="008C6835" w:rsidRDefault="00DB6FAD" w:rsidP="00A05DDF">
            <w:pPr>
              <w:jc w:val="center"/>
            </w:pPr>
            <w:r>
              <w:t>5</w:t>
            </w:r>
          </w:p>
        </w:tc>
      </w:tr>
      <w:tr w:rsidR="00DB6FAD" w:rsidRPr="00C708BF" w:rsidTr="00A05DDF">
        <w:tc>
          <w:tcPr>
            <w:tcW w:w="2032" w:type="dxa"/>
          </w:tcPr>
          <w:p w:rsidR="00DB6FAD" w:rsidRPr="008C6835" w:rsidRDefault="00103E78" w:rsidP="00A05DDF">
            <w:pPr>
              <w:jc w:val="center"/>
            </w:pPr>
            <w:r>
              <w:t>-</w:t>
            </w:r>
          </w:p>
        </w:tc>
        <w:tc>
          <w:tcPr>
            <w:tcW w:w="1666" w:type="dxa"/>
          </w:tcPr>
          <w:p w:rsidR="00DB6FAD" w:rsidRPr="008C6835" w:rsidRDefault="00103E78" w:rsidP="00A05DDF">
            <w:pPr>
              <w:jc w:val="center"/>
            </w:pPr>
            <w:r>
              <w:t>-</w:t>
            </w:r>
          </w:p>
        </w:tc>
        <w:tc>
          <w:tcPr>
            <w:tcW w:w="2294" w:type="dxa"/>
          </w:tcPr>
          <w:p w:rsidR="00DB6FAD" w:rsidRPr="008C6835" w:rsidRDefault="00103E78" w:rsidP="00A05DDF">
            <w:pPr>
              <w:jc w:val="center"/>
            </w:pPr>
            <w:r>
              <w:t>-</w:t>
            </w:r>
          </w:p>
        </w:tc>
        <w:tc>
          <w:tcPr>
            <w:tcW w:w="2264" w:type="dxa"/>
          </w:tcPr>
          <w:p w:rsidR="00DB6FAD" w:rsidRPr="008C6835" w:rsidRDefault="00103E78" w:rsidP="00A05DDF">
            <w:pPr>
              <w:jc w:val="center"/>
            </w:pPr>
            <w:r>
              <w:t>-</w:t>
            </w:r>
          </w:p>
        </w:tc>
        <w:tc>
          <w:tcPr>
            <w:tcW w:w="1881" w:type="dxa"/>
          </w:tcPr>
          <w:p w:rsidR="00DB6FAD" w:rsidRPr="008C6835" w:rsidRDefault="00103E78" w:rsidP="00A05DDF">
            <w:pPr>
              <w:jc w:val="center"/>
            </w:pPr>
            <w:r>
              <w:t>-</w:t>
            </w:r>
          </w:p>
        </w:tc>
      </w:tr>
    </w:tbl>
    <w:p w:rsidR="00DB6FAD" w:rsidRDefault="00DB6FAD" w:rsidP="00415058">
      <w:pPr>
        <w:jc w:val="center"/>
        <w:rPr>
          <w:b/>
          <w:sz w:val="24"/>
          <w:szCs w:val="24"/>
        </w:rPr>
      </w:pPr>
    </w:p>
    <w:p w:rsidR="00DB6FAD" w:rsidRDefault="00DB6FAD" w:rsidP="00BB2CCC">
      <w:pPr>
        <w:ind w:right="-285"/>
        <w:jc w:val="both"/>
        <w:rPr>
          <w:b/>
          <w:sz w:val="24"/>
          <w:szCs w:val="24"/>
        </w:rPr>
      </w:pPr>
    </w:p>
    <w:p w:rsidR="00340681" w:rsidRDefault="00340681" w:rsidP="00BB2CCC">
      <w:pPr>
        <w:ind w:right="-285"/>
        <w:jc w:val="both"/>
        <w:rPr>
          <w:sz w:val="24"/>
          <w:szCs w:val="24"/>
        </w:rPr>
      </w:pPr>
    </w:p>
    <w:p w:rsidR="005C01EE" w:rsidRPr="0002099F" w:rsidRDefault="005C01EE" w:rsidP="00855A7D">
      <w:pPr>
        <w:pStyle w:val="af2"/>
        <w:numPr>
          <w:ilvl w:val="0"/>
          <w:numId w:val="9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Выполнение учебного плана и учебных программ</w:t>
      </w:r>
      <w:r w:rsidRPr="0002099F">
        <w:rPr>
          <w:sz w:val="28"/>
          <w:szCs w:val="28"/>
          <w:highlight w:val="lightGray"/>
        </w:rPr>
        <w:t xml:space="preserve"> (назвать год издания и автора, используемых в учебном процессе, программ). </w:t>
      </w:r>
      <w:proofErr w:type="gramStart"/>
      <w:r w:rsidRPr="0002099F">
        <w:rPr>
          <w:sz w:val="28"/>
          <w:szCs w:val="28"/>
          <w:highlight w:val="lightGray"/>
        </w:rPr>
        <w:t>Контроль за</w:t>
      </w:r>
      <w:proofErr w:type="gramEnd"/>
      <w:r w:rsidRPr="0002099F">
        <w:rPr>
          <w:sz w:val="28"/>
          <w:szCs w:val="28"/>
          <w:highlight w:val="lightGray"/>
        </w:rPr>
        <w:t xml:space="preserve"> качеством занятий. Осуществление </w:t>
      </w:r>
      <w:proofErr w:type="spellStart"/>
      <w:r w:rsidRPr="0002099F">
        <w:rPr>
          <w:sz w:val="28"/>
          <w:szCs w:val="28"/>
          <w:highlight w:val="lightGray"/>
        </w:rPr>
        <w:t>межпредметных</w:t>
      </w:r>
      <w:proofErr w:type="spellEnd"/>
      <w:r w:rsidRPr="0002099F">
        <w:rPr>
          <w:sz w:val="28"/>
          <w:szCs w:val="28"/>
          <w:highlight w:val="lightGray"/>
        </w:rPr>
        <w:t xml:space="preserve"> связей.</w:t>
      </w:r>
    </w:p>
    <w:p w:rsidR="002C229F" w:rsidRDefault="002C229F" w:rsidP="002C229F">
      <w:pPr>
        <w:suppressAutoHyphens w:val="0"/>
        <w:jc w:val="both"/>
        <w:rPr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"/>
        <w:gridCol w:w="585"/>
        <w:gridCol w:w="1734"/>
        <w:gridCol w:w="7200"/>
      </w:tblGrid>
      <w:tr w:rsidR="002C229F" w:rsidTr="0068253B">
        <w:trPr>
          <w:cantSplit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9F" w:rsidRDefault="002C229F" w:rsidP="00A05DDF">
            <w:pPr>
              <w:spacing w:line="276" w:lineRule="auto"/>
              <w:jc w:val="both"/>
            </w:pPr>
            <w:r>
              <w:lastRenderedPageBreak/>
              <w:t>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229F" w:rsidRDefault="002C229F" w:rsidP="00A05DDF">
            <w:pPr>
              <w:spacing w:line="276" w:lineRule="auto"/>
              <w:jc w:val="both"/>
            </w:pPr>
          </w:p>
          <w:p w:rsidR="002C229F" w:rsidRDefault="002C229F" w:rsidP="00A05DDF">
            <w:pPr>
              <w:spacing w:line="276" w:lineRule="auto"/>
              <w:jc w:val="both"/>
            </w:pPr>
            <w:r>
              <w:t>Специальный класс</w:t>
            </w:r>
          </w:p>
          <w:p w:rsidR="002C229F" w:rsidRDefault="002C229F" w:rsidP="00A05DDF">
            <w:pPr>
              <w:spacing w:line="276" w:lineRule="auto"/>
              <w:jc w:val="both"/>
            </w:pPr>
          </w:p>
          <w:p w:rsidR="002C229F" w:rsidRDefault="002C229F" w:rsidP="00A05DDF">
            <w:pPr>
              <w:spacing w:line="276" w:lineRule="auto"/>
              <w:jc w:val="both"/>
            </w:pPr>
            <w:r>
              <w:t>фортепиано</w:t>
            </w:r>
          </w:p>
          <w:p w:rsidR="002C229F" w:rsidRDefault="002C229F" w:rsidP="00A05DDF">
            <w:pPr>
              <w:spacing w:line="276" w:lineRule="auto"/>
              <w:jc w:val="both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9F" w:rsidRDefault="002C229F" w:rsidP="00A05DDF">
            <w:pPr>
              <w:spacing w:line="276" w:lineRule="auto"/>
              <w:jc w:val="both"/>
              <w:rPr>
                <w:lang w:val="be-BY"/>
              </w:rPr>
            </w:pPr>
            <w:r>
              <w:t xml:space="preserve"> Программа</w:t>
            </w:r>
            <w:r>
              <w:rPr>
                <w:lang w:val="be-BY"/>
              </w:rPr>
              <w:t xml:space="preserve"> </w:t>
            </w:r>
            <w:r>
              <w:t xml:space="preserve">Министерства культуры </w:t>
            </w:r>
            <w:r>
              <w:rPr>
                <w:lang w:val="be-BY"/>
              </w:rPr>
              <w:t xml:space="preserve"> СССР, Всесоюзный методический кабинет по учебным заведениям искусств, </w:t>
            </w:r>
            <w:r>
              <w:t>М</w:t>
            </w:r>
            <w:r>
              <w:rPr>
                <w:lang w:val="be-BY"/>
              </w:rPr>
              <w:t>.</w:t>
            </w:r>
            <w:r>
              <w:t>,</w:t>
            </w:r>
            <w:smartTag w:uri="urn:schemas-microsoft-com:office:smarttags" w:element="metricconverter">
              <w:smartTagPr>
                <w:attr w:name="ProductID" w:val="1973 г"/>
              </w:smartTagPr>
              <w:r>
                <w:t>1973 г</w:t>
              </w:r>
            </w:smartTag>
            <w:r>
              <w:t>.</w:t>
            </w:r>
          </w:p>
          <w:p w:rsidR="002C229F" w:rsidRDefault="002C229F" w:rsidP="00A05DDF">
            <w:pPr>
              <w:spacing w:line="276" w:lineRule="auto"/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 Программа Министерства культуры СССР, Всесоюзный методический кабинет по учебным заведениям искусств и культуры, М., </w:t>
            </w:r>
            <w:smartTag w:uri="urn:schemas-microsoft-com:office:smarttags" w:element="metricconverter">
              <w:smartTagPr>
                <w:attr w:name="ProductID" w:val="1988 г"/>
              </w:smartTagPr>
              <w:r>
                <w:rPr>
                  <w:lang w:val="be-BY"/>
                </w:rPr>
                <w:t>1988 г</w:t>
              </w:r>
            </w:smartTag>
            <w:r>
              <w:rPr>
                <w:lang w:val="be-BY"/>
              </w:rPr>
              <w:t>.</w:t>
            </w:r>
          </w:p>
          <w:p w:rsidR="002C229F" w:rsidRDefault="002C229F" w:rsidP="00A05DDF">
            <w:pPr>
              <w:spacing w:line="276" w:lineRule="auto"/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 Адаптированная программа по классу специального фортепиано, составитель Катаргина Л.О., утверждена ДШИ, 2009 год.</w:t>
            </w:r>
          </w:p>
          <w:p w:rsidR="002C229F" w:rsidRDefault="002C229F" w:rsidP="00A05DDF">
            <w:pPr>
              <w:spacing w:line="276" w:lineRule="auto"/>
              <w:jc w:val="both"/>
              <w:rPr>
                <w:lang w:val="be-BY"/>
              </w:rPr>
            </w:pPr>
            <w:r>
              <w:rPr>
                <w:lang w:val="be-BY"/>
              </w:rPr>
              <w:t>Адаптированная программа обучения по классу “Специальное фортепиано”. Составители: Галиуллина И.Ю., Евграфова Э.З., кашковская Е.С., Мутовкина С.Ю., Сергеева М.М., Филипенко Е.Л., Ханова Г.Р., утверждена ДШИ, 2011 год</w:t>
            </w:r>
          </w:p>
        </w:tc>
      </w:tr>
      <w:tr w:rsidR="002C229F" w:rsidTr="0068253B">
        <w:trPr>
          <w:cantSplit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9F" w:rsidRDefault="002C229F" w:rsidP="00A05DDF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229F" w:rsidRDefault="002C229F" w:rsidP="00A05DDF">
            <w:pPr>
              <w:pStyle w:val="4"/>
              <w:spacing w:line="276" w:lineRule="auto"/>
              <w:rPr>
                <w:rFonts w:eastAsiaTheme="minorEastAsia"/>
                <w:b w:val="0"/>
                <w:sz w:val="24"/>
              </w:rPr>
            </w:pPr>
          </w:p>
          <w:p w:rsidR="002C229F" w:rsidRDefault="002C229F" w:rsidP="00A05DDF">
            <w:pPr>
              <w:pStyle w:val="4"/>
              <w:spacing w:line="276" w:lineRule="auto"/>
              <w:rPr>
                <w:rFonts w:eastAsiaTheme="minorEastAsia"/>
                <w:b w:val="0"/>
                <w:sz w:val="24"/>
              </w:rPr>
            </w:pPr>
            <w:r>
              <w:rPr>
                <w:rFonts w:eastAsiaTheme="minorEastAsia"/>
                <w:b w:val="0"/>
                <w:sz w:val="24"/>
              </w:rPr>
              <w:t>Общее фортепиано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9F" w:rsidRDefault="002C229F" w:rsidP="00A05DDF">
            <w:pPr>
              <w:spacing w:line="276" w:lineRule="auto"/>
              <w:jc w:val="both"/>
            </w:pPr>
            <w:r>
              <w:t xml:space="preserve"> Программа для хореографических отделений ДШИ Министерства культуры РСФСР, Главное управление учебных заведений и научных учреждений, Центральный научно-методический кабинет по учебным заведениям культуры и искусства, М., </w:t>
            </w:r>
            <w:smartTag w:uri="urn:schemas-microsoft-com:office:smarttags" w:element="metricconverter">
              <w:smartTagPr>
                <w:attr w:name="ProductID" w:val="1987 г"/>
              </w:smartTagPr>
              <w:r>
                <w:t>1987 г</w:t>
              </w:r>
            </w:smartTag>
            <w:r>
              <w:t>.</w:t>
            </w:r>
          </w:p>
          <w:p w:rsidR="002C229F" w:rsidRDefault="002C229F" w:rsidP="00A05DDF">
            <w:pPr>
              <w:spacing w:line="276" w:lineRule="auto"/>
              <w:jc w:val="both"/>
            </w:pPr>
            <w:r>
              <w:t xml:space="preserve">  Программа для детских музыкальных школ. Министерство культуры Республики Татарстан Составители: Е. В. </w:t>
            </w:r>
            <w:proofErr w:type="spellStart"/>
            <w:r>
              <w:t>Аникиенко</w:t>
            </w:r>
            <w:proofErr w:type="spellEnd"/>
            <w:r>
              <w:t xml:space="preserve">, Е.Г. Гасанова, В. М. </w:t>
            </w:r>
            <w:proofErr w:type="spellStart"/>
            <w:r>
              <w:t>Загоринская</w:t>
            </w:r>
            <w:proofErr w:type="spellEnd"/>
            <w:r>
              <w:t xml:space="preserve">, Н. Н. Лебедева, Казань,  </w:t>
            </w:r>
            <w:smartTag w:uri="urn:schemas-microsoft-com:office:smarttags" w:element="metricconverter">
              <w:smartTagPr>
                <w:attr w:name="ProductID" w:val="1975 г"/>
              </w:smartTagPr>
              <w:r>
                <w:t>1975 г</w:t>
              </w:r>
            </w:smartTag>
            <w:r>
              <w:t>.</w:t>
            </w:r>
          </w:p>
          <w:p w:rsidR="002C229F" w:rsidRDefault="002C229F" w:rsidP="00A05DDF">
            <w:pPr>
              <w:spacing w:line="276" w:lineRule="auto"/>
              <w:jc w:val="both"/>
            </w:pPr>
            <w:r>
              <w:t>Адаптированная программа по классу «Общее фортепиано» для ДМШ. Составитель Мустафина В.З., утверждена ДШИ, 2011 год</w:t>
            </w:r>
          </w:p>
          <w:p w:rsidR="002C229F" w:rsidRDefault="002C229F" w:rsidP="00A05DDF">
            <w:pPr>
              <w:spacing w:line="276" w:lineRule="auto"/>
              <w:jc w:val="both"/>
            </w:pPr>
            <w:proofErr w:type="spellStart"/>
            <w:r>
              <w:t>О.Геталова</w:t>
            </w:r>
            <w:proofErr w:type="spellEnd"/>
            <w:r>
              <w:t>. «Общий курс фортепиано», изд. «Композитор», Санкт-Петербург, 2009</w:t>
            </w:r>
          </w:p>
        </w:tc>
      </w:tr>
      <w:tr w:rsidR="002C229F" w:rsidTr="0068253B">
        <w:trPr>
          <w:cantSplit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9F" w:rsidRDefault="002C229F" w:rsidP="00A05DDF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229F" w:rsidRDefault="002C229F" w:rsidP="00A05DDF">
            <w:pPr>
              <w:spacing w:line="276" w:lineRule="auto"/>
              <w:jc w:val="both"/>
            </w:pPr>
          </w:p>
          <w:p w:rsidR="002C229F" w:rsidRDefault="002C229F" w:rsidP="00A05DDF">
            <w:pPr>
              <w:pStyle w:val="4"/>
              <w:spacing w:line="276" w:lineRule="auto"/>
              <w:rPr>
                <w:rFonts w:eastAsiaTheme="minorEastAsia"/>
                <w:b w:val="0"/>
                <w:sz w:val="24"/>
              </w:rPr>
            </w:pPr>
            <w:r>
              <w:rPr>
                <w:rFonts w:eastAsiaTheme="minorEastAsia"/>
                <w:b w:val="0"/>
                <w:sz w:val="24"/>
              </w:rPr>
              <w:t>Баян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9F" w:rsidRDefault="002C229F" w:rsidP="00A05DDF">
            <w:pPr>
              <w:spacing w:line="276" w:lineRule="auto"/>
              <w:jc w:val="both"/>
            </w:pPr>
            <w:r>
              <w:t xml:space="preserve">Программа для детских музыкальных школ, Министерства культуры СССР, Методический кабинет по учебным заведениям искусств, М.,  </w:t>
            </w:r>
            <w:smartTag w:uri="urn:schemas-microsoft-com:office:smarttags" w:element="metricconverter">
              <w:smartTagPr>
                <w:attr w:name="ProductID" w:val="1969 г"/>
              </w:smartTagPr>
              <w:r>
                <w:t>1969 г</w:t>
              </w:r>
            </w:smartTag>
            <w:r>
              <w:t>.</w:t>
            </w:r>
          </w:p>
          <w:p w:rsidR="002C229F" w:rsidRDefault="002C229F" w:rsidP="00A05DDF">
            <w:pPr>
              <w:spacing w:line="276" w:lineRule="auto"/>
              <w:jc w:val="both"/>
            </w:pPr>
            <w:r>
              <w:t xml:space="preserve">Готово-выборный баян, Программа для детских музыкальных школ и школ искусств Министерства культуры РСФСР, М., Центральный научно-методический кабинет по учебным заведениям культуры и искусства, 1984 </w:t>
            </w:r>
          </w:p>
          <w:p w:rsidR="002C229F" w:rsidRDefault="002C229F" w:rsidP="00A05DDF">
            <w:pPr>
              <w:spacing w:line="276" w:lineRule="auto"/>
              <w:jc w:val="both"/>
            </w:pPr>
            <w:r>
              <w:t xml:space="preserve">Программа  для детских музыкальных школ (музыкальных отделений школ искусств) сост. Г. Т. </w:t>
            </w:r>
            <w:proofErr w:type="spellStart"/>
            <w:r>
              <w:t>Стативкин</w:t>
            </w:r>
            <w:proofErr w:type="spellEnd"/>
            <w:r>
              <w:t xml:space="preserve">, О. Н. Мамченко, С. Г. </w:t>
            </w:r>
            <w:proofErr w:type="spellStart"/>
            <w:r>
              <w:t>Чапкий</w:t>
            </w:r>
            <w:proofErr w:type="spellEnd"/>
            <w:r>
              <w:t xml:space="preserve">,   Министерств культуры  РТ, Казань, </w:t>
            </w:r>
            <w:smartTag w:uri="urn:schemas-microsoft-com:office:smarttags" w:element="metricconverter">
              <w:smartTagPr>
                <w:attr w:name="ProductID" w:val="2002 г"/>
              </w:smartTagPr>
              <w:r>
                <w:t>2002 г</w:t>
              </w:r>
            </w:smartTag>
            <w:r>
              <w:t>.</w:t>
            </w:r>
          </w:p>
          <w:p w:rsidR="002C229F" w:rsidRDefault="002C229F" w:rsidP="00A05DDF">
            <w:pPr>
              <w:spacing w:line="276" w:lineRule="auto"/>
              <w:jc w:val="both"/>
            </w:pPr>
            <w:r>
              <w:t>Адаптированная программа по классу баян</w:t>
            </w:r>
            <w:proofErr w:type="gramStart"/>
            <w:r>
              <w:t>.с</w:t>
            </w:r>
            <w:proofErr w:type="gramEnd"/>
            <w:r>
              <w:t xml:space="preserve">оставители </w:t>
            </w:r>
            <w:proofErr w:type="spellStart"/>
            <w:r>
              <w:t>Бикчантаев</w:t>
            </w:r>
            <w:proofErr w:type="spellEnd"/>
            <w:r>
              <w:t xml:space="preserve"> Р.Б., Низамов М.Р., </w:t>
            </w:r>
            <w:proofErr w:type="spellStart"/>
            <w:r>
              <w:t>Хамидуллина</w:t>
            </w:r>
            <w:proofErr w:type="spellEnd"/>
            <w:r>
              <w:t xml:space="preserve"> А.Р., утверждена ДШИ, 2011 год</w:t>
            </w:r>
          </w:p>
        </w:tc>
      </w:tr>
      <w:tr w:rsidR="002C229F" w:rsidTr="0068253B">
        <w:trPr>
          <w:cantSplit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9F" w:rsidRDefault="002C229F" w:rsidP="00A05DDF">
            <w:pPr>
              <w:spacing w:line="276" w:lineRule="auto"/>
              <w:jc w:val="both"/>
            </w:pPr>
            <w: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229F" w:rsidRDefault="002C229F" w:rsidP="00A05DDF">
            <w:pPr>
              <w:spacing w:line="276" w:lineRule="auto"/>
              <w:jc w:val="both"/>
            </w:pPr>
          </w:p>
          <w:p w:rsidR="002C229F" w:rsidRDefault="002C229F" w:rsidP="00A05DDF">
            <w:pPr>
              <w:pStyle w:val="4"/>
              <w:spacing w:line="276" w:lineRule="auto"/>
              <w:rPr>
                <w:rFonts w:eastAsiaTheme="minorEastAsia"/>
                <w:b w:val="0"/>
                <w:sz w:val="24"/>
              </w:rPr>
            </w:pPr>
            <w:r>
              <w:rPr>
                <w:rFonts w:eastAsiaTheme="minorEastAsia"/>
                <w:b w:val="0"/>
                <w:sz w:val="24"/>
              </w:rPr>
              <w:t>Аккордеон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9F" w:rsidRDefault="002C229F" w:rsidP="00A05DDF">
            <w:pPr>
              <w:spacing w:line="276" w:lineRule="auto"/>
              <w:jc w:val="both"/>
            </w:pPr>
            <w:r>
              <w:t xml:space="preserve">Программа  для детских музыкальных школ (музыкальных отделений школ искусств)  Министерств культуры  СССР, Всесоюзный методический кабинет по учебным заведениям искусств и культуры, М.,  </w:t>
            </w:r>
            <w:smartTag w:uri="urn:schemas-microsoft-com:office:smarttags" w:element="metricconverter">
              <w:smartTagPr>
                <w:attr w:name="ProductID" w:val="1988 г"/>
              </w:smartTagPr>
              <w:r>
                <w:t>1988 г</w:t>
              </w:r>
            </w:smartTag>
            <w:r>
              <w:t>.</w:t>
            </w:r>
          </w:p>
          <w:p w:rsidR="002C229F" w:rsidRDefault="002C229F" w:rsidP="00A05DDF">
            <w:pPr>
              <w:spacing w:line="276" w:lineRule="auto"/>
              <w:jc w:val="both"/>
            </w:pPr>
            <w:r>
              <w:t xml:space="preserve">Программа  для детских музыкальных школ (музыкальных отделений школ искусств) сост. Л. В. </w:t>
            </w:r>
            <w:proofErr w:type="spellStart"/>
            <w:r>
              <w:t>Гарилов</w:t>
            </w:r>
            <w:proofErr w:type="spellEnd"/>
            <w:r>
              <w:t xml:space="preserve">, В. И. </w:t>
            </w:r>
            <w:proofErr w:type="spellStart"/>
            <w:r>
              <w:t>Евстихиева</w:t>
            </w:r>
            <w:proofErr w:type="spellEnd"/>
            <w:r>
              <w:t xml:space="preserve">, Н. В. Троицкая,   Министерство  культуры  РТ, Казань, </w:t>
            </w:r>
            <w:smartTag w:uri="urn:schemas-microsoft-com:office:smarttags" w:element="metricconverter">
              <w:smartTagPr>
                <w:attr w:name="ProductID" w:val="2002 г"/>
              </w:smartTagPr>
              <w:r>
                <w:t>2002 г</w:t>
              </w:r>
            </w:smartTag>
            <w:r>
              <w:t>.</w:t>
            </w:r>
          </w:p>
        </w:tc>
      </w:tr>
      <w:tr w:rsidR="002C229F" w:rsidTr="0068253B">
        <w:trPr>
          <w:cantSplit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9F" w:rsidRDefault="002C229F" w:rsidP="00A05DDF">
            <w:pPr>
              <w:spacing w:line="276" w:lineRule="auto"/>
              <w:jc w:val="both"/>
            </w:pPr>
            <w:r>
              <w:t>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229F" w:rsidRDefault="002C229F" w:rsidP="00A05DDF">
            <w:pPr>
              <w:pStyle w:val="4"/>
              <w:spacing w:line="276" w:lineRule="auto"/>
              <w:rPr>
                <w:rFonts w:eastAsiaTheme="minorEastAsia"/>
                <w:b w:val="0"/>
                <w:sz w:val="24"/>
              </w:rPr>
            </w:pPr>
            <w:r>
              <w:rPr>
                <w:rFonts w:eastAsiaTheme="minorEastAsia"/>
                <w:b w:val="0"/>
                <w:sz w:val="24"/>
              </w:rPr>
              <w:t>Домра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9F" w:rsidRDefault="002C229F" w:rsidP="00A05DDF">
            <w:pPr>
              <w:spacing w:line="276" w:lineRule="auto"/>
              <w:jc w:val="both"/>
            </w:pPr>
            <w:r>
              <w:t xml:space="preserve">Программа Министерства культуры РФ, Москва, </w:t>
            </w:r>
            <w:smartTag w:uri="urn:schemas-microsoft-com:office:smarttags" w:element="metricconverter">
              <w:smartTagPr>
                <w:attr w:name="ProductID" w:val="1969 г"/>
              </w:smartTagPr>
              <w:r>
                <w:t>1969 г</w:t>
              </w:r>
            </w:smartTag>
            <w:r>
              <w:t>.</w:t>
            </w:r>
          </w:p>
          <w:p w:rsidR="002C229F" w:rsidRDefault="002C229F" w:rsidP="00A05DDF">
            <w:pPr>
              <w:spacing w:line="276" w:lineRule="auto"/>
              <w:jc w:val="both"/>
            </w:pPr>
            <w:r>
              <w:t xml:space="preserve">Программа составитель  В.М. Евдокимов Министерства культуры РТ, Казань, </w:t>
            </w:r>
            <w:smartTag w:uri="urn:schemas-microsoft-com:office:smarttags" w:element="metricconverter">
              <w:smartTagPr>
                <w:attr w:name="ProductID" w:val="2000 г"/>
              </w:smartTagPr>
              <w:r>
                <w:t>2000 г</w:t>
              </w:r>
            </w:smartTag>
            <w:r>
              <w:t>.</w:t>
            </w:r>
          </w:p>
          <w:p w:rsidR="002C229F" w:rsidRDefault="002C229F" w:rsidP="002C229F">
            <w:pPr>
              <w:spacing w:line="276" w:lineRule="auto"/>
              <w:jc w:val="both"/>
            </w:pPr>
          </w:p>
        </w:tc>
      </w:tr>
      <w:tr w:rsidR="002C229F" w:rsidTr="0068253B"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9F" w:rsidRDefault="002C229F" w:rsidP="00A05DDF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229F" w:rsidRPr="002C229F" w:rsidRDefault="002C229F" w:rsidP="00A05DDF">
            <w:pPr>
              <w:spacing w:line="276" w:lineRule="auto"/>
              <w:jc w:val="both"/>
              <w:rPr>
                <w:rFonts w:eastAsiaTheme="minorEastAsia"/>
                <w:bCs/>
                <w:sz w:val="24"/>
              </w:rPr>
            </w:pPr>
            <w:r w:rsidRPr="002C229F">
              <w:rPr>
                <w:rFonts w:eastAsiaTheme="minorEastAsia"/>
                <w:bCs/>
                <w:sz w:val="24"/>
              </w:rPr>
              <w:t>Вокал и вокальный ансамбль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9F" w:rsidRPr="002C229F" w:rsidRDefault="002C229F" w:rsidP="00A05DDF">
            <w:pPr>
              <w:spacing w:line="276" w:lineRule="auto"/>
              <w:jc w:val="both"/>
            </w:pPr>
            <w:r w:rsidRPr="002C229F">
              <w:t xml:space="preserve">Сольное пение. Вокальный ансамбль. Примерная программа Министерство культуры РТ,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2C229F">
                <w:t>2000 г</w:t>
              </w:r>
            </w:smartTag>
            <w:r w:rsidRPr="002C229F">
              <w:t>.</w:t>
            </w:r>
          </w:p>
          <w:p w:rsidR="002C229F" w:rsidRPr="002C229F" w:rsidRDefault="002C229F" w:rsidP="00A05DDF">
            <w:pPr>
              <w:spacing w:line="276" w:lineRule="auto"/>
              <w:jc w:val="both"/>
            </w:pPr>
          </w:p>
        </w:tc>
      </w:tr>
      <w:tr w:rsidR="002C229F" w:rsidTr="0068253B">
        <w:trPr>
          <w:gridBefore w:val="1"/>
          <w:wBefore w:w="21" w:type="dxa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9F" w:rsidRDefault="002C229F" w:rsidP="00A05DDF">
            <w:pPr>
              <w:spacing w:line="276" w:lineRule="auto"/>
              <w:jc w:val="both"/>
            </w:pPr>
            <w:r>
              <w:t>7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229F" w:rsidRDefault="002C229F" w:rsidP="00A05DDF">
            <w:pPr>
              <w:pStyle w:val="4"/>
              <w:spacing w:line="276" w:lineRule="auto"/>
              <w:rPr>
                <w:rFonts w:eastAsiaTheme="minorEastAsia"/>
                <w:b w:val="0"/>
                <w:sz w:val="24"/>
              </w:rPr>
            </w:pPr>
            <w:r>
              <w:rPr>
                <w:rFonts w:eastAsiaTheme="minorEastAsia"/>
                <w:b w:val="0"/>
                <w:sz w:val="24"/>
              </w:rPr>
              <w:t>Сольфеджио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9F" w:rsidRPr="002C229F" w:rsidRDefault="002C229F" w:rsidP="00A05DDF">
            <w:pPr>
              <w:spacing w:line="276" w:lineRule="auto"/>
              <w:jc w:val="both"/>
            </w:pPr>
            <w:r w:rsidRPr="002C229F">
              <w:t xml:space="preserve">Программа по сольфеджио для детских музыкальных школ (музыкального отдела школ искусств)  Министерства культуры СССР, Всесоюзный методический кабинет по учебным заведениям искусств и культуры, М., </w:t>
            </w:r>
            <w:smartTag w:uri="urn:schemas-microsoft-com:office:smarttags" w:element="metricconverter">
              <w:smartTagPr>
                <w:attr w:name="ProductID" w:val="1988 г"/>
              </w:smartTagPr>
              <w:r w:rsidRPr="002C229F">
                <w:t>1988 г</w:t>
              </w:r>
            </w:smartTag>
            <w:r w:rsidRPr="002C229F">
              <w:t>.</w:t>
            </w:r>
          </w:p>
        </w:tc>
      </w:tr>
      <w:tr w:rsidR="002C229F" w:rsidTr="0068253B">
        <w:trPr>
          <w:gridBefore w:val="1"/>
          <w:wBefore w:w="21" w:type="dxa"/>
        </w:trPr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229F" w:rsidRDefault="002C229F" w:rsidP="00A05DDF">
            <w:pPr>
              <w:spacing w:line="276" w:lineRule="auto"/>
              <w:jc w:val="both"/>
            </w:pPr>
            <w:r>
              <w:t>8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229F" w:rsidRDefault="004C4E0F" w:rsidP="00A05DDF">
            <w:pPr>
              <w:pStyle w:val="4"/>
              <w:spacing w:line="276" w:lineRule="auto"/>
              <w:rPr>
                <w:rFonts w:eastAsiaTheme="minorEastAsia"/>
                <w:b w:val="0"/>
                <w:sz w:val="24"/>
              </w:rPr>
            </w:pPr>
            <w:r>
              <w:rPr>
                <w:rFonts w:eastAsiaTheme="minorEastAsia"/>
                <w:b w:val="0"/>
                <w:sz w:val="24"/>
              </w:rPr>
              <w:t xml:space="preserve">Слушание </w:t>
            </w:r>
            <w:r w:rsidR="002C229F" w:rsidRPr="004C4E0F">
              <w:rPr>
                <w:rFonts w:eastAsiaTheme="minorEastAsia"/>
                <w:b w:val="0"/>
                <w:sz w:val="24"/>
              </w:rPr>
              <w:t>музыки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9F" w:rsidRDefault="008A64A9" w:rsidP="00A05DDF">
            <w:pPr>
              <w:spacing w:line="276" w:lineRule="auto"/>
              <w:jc w:val="both"/>
            </w:pPr>
            <w:hyperlink r:id="rId10" w:history="1">
              <w:r w:rsidR="004C4E0F" w:rsidRPr="004C4E0F">
                <w:rPr>
                  <w:rStyle w:val="af1"/>
                  <w:color w:val="auto"/>
                  <w:u w:val="none"/>
                </w:rPr>
                <w:t>Владимирова О.А. - "Слушание музыки" рабочая программа для ДМШ и ДШИ</w:t>
              </w:r>
            </w:hyperlink>
            <w:r w:rsidR="004C4E0F" w:rsidRPr="004C4E0F">
              <w:t xml:space="preserve">, </w:t>
            </w:r>
            <w:r w:rsidR="004C4E0F">
              <w:t xml:space="preserve"> С-Петербург , 2011</w:t>
            </w:r>
          </w:p>
          <w:p w:rsidR="004C4E0F" w:rsidRPr="004C4E0F" w:rsidRDefault="004C4E0F" w:rsidP="00A05DDF">
            <w:pPr>
              <w:spacing w:line="276" w:lineRule="auto"/>
              <w:jc w:val="both"/>
            </w:pPr>
            <w:r>
              <w:t xml:space="preserve"> </w:t>
            </w:r>
            <w:proofErr w:type="spellStart"/>
            <w:r>
              <w:t>Айдашева</w:t>
            </w:r>
            <w:proofErr w:type="spellEnd"/>
            <w:r>
              <w:t xml:space="preserve"> </w:t>
            </w:r>
            <w:proofErr w:type="spellStart"/>
            <w:r>
              <w:t>М.Г.,Данская</w:t>
            </w:r>
            <w:proofErr w:type="spellEnd"/>
            <w:r>
              <w:t xml:space="preserve"> К.Б. Авторская программа «Слушание музыки» 1996</w:t>
            </w:r>
          </w:p>
        </w:tc>
      </w:tr>
      <w:tr w:rsidR="002C229F" w:rsidTr="0068253B">
        <w:trPr>
          <w:gridBefore w:val="1"/>
          <w:wBefore w:w="21" w:type="dxa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9F" w:rsidRDefault="002C229F" w:rsidP="00A05DDF">
            <w:pPr>
              <w:spacing w:line="276" w:lineRule="auto"/>
              <w:jc w:val="both"/>
            </w:pPr>
            <w:r>
              <w:t>9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229F" w:rsidRDefault="002C229F" w:rsidP="00A05DDF">
            <w:pPr>
              <w:spacing w:line="276" w:lineRule="auto"/>
              <w:jc w:val="both"/>
            </w:pPr>
            <w:r>
              <w:t>Татарская народная музыка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9F" w:rsidRDefault="002C229F" w:rsidP="00A05DDF">
            <w:pPr>
              <w:spacing w:line="276" w:lineRule="auto"/>
              <w:jc w:val="both"/>
            </w:pPr>
            <w:r>
              <w:t xml:space="preserve">«Татар </w:t>
            </w:r>
            <w:proofErr w:type="spellStart"/>
            <w:r>
              <w:t>халык</w:t>
            </w:r>
            <w:proofErr w:type="spellEnd"/>
            <w:r>
              <w:t xml:space="preserve"> </w:t>
            </w:r>
            <w:proofErr w:type="spellStart"/>
            <w:r>
              <w:t>музыкасы</w:t>
            </w:r>
            <w:proofErr w:type="spellEnd"/>
            <w:r>
              <w:t xml:space="preserve">. Татарская народная музыка. </w:t>
            </w:r>
            <w:proofErr w:type="spellStart"/>
            <w:r>
              <w:t>Прогамма</w:t>
            </w:r>
            <w:proofErr w:type="spellEnd"/>
            <w:r>
              <w:t xml:space="preserve"> для детских музыкальных школ». Авторская программа Ш. </w:t>
            </w:r>
            <w:proofErr w:type="spellStart"/>
            <w:r>
              <w:t>Шарифуллина</w:t>
            </w:r>
            <w:proofErr w:type="spellEnd"/>
            <w:r>
              <w:t xml:space="preserve">, </w:t>
            </w:r>
            <w:smartTag w:uri="urn:schemas-microsoft-com:office:smarttags" w:element="metricconverter">
              <w:smartTagPr>
                <w:attr w:name="ProductID" w:val="1997 г"/>
              </w:smartTagPr>
              <w:r>
                <w:t>1997 г</w:t>
              </w:r>
            </w:smartTag>
            <w:r>
              <w:t xml:space="preserve">. Лауреат  1 Республиканского конкурса авторских программ. </w:t>
            </w:r>
          </w:p>
        </w:tc>
      </w:tr>
      <w:tr w:rsidR="002C229F" w:rsidTr="0068253B">
        <w:trPr>
          <w:gridBefore w:val="1"/>
          <w:wBefore w:w="21" w:type="dxa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9F" w:rsidRDefault="002C229F" w:rsidP="00A05DDF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229F" w:rsidRDefault="002C229F" w:rsidP="00A05DDF">
            <w:pPr>
              <w:pStyle w:val="4"/>
              <w:spacing w:line="276" w:lineRule="auto"/>
              <w:rPr>
                <w:rFonts w:eastAsiaTheme="minorEastAsia"/>
                <w:b w:val="0"/>
                <w:sz w:val="24"/>
              </w:rPr>
            </w:pPr>
            <w:r>
              <w:rPr>
                <w:rFonts w:eastAsiaTheme="minorEastAsia"/>
                <w:b w:val="0"/>
                <w:sz w:val="24"/>
              </w:rPr>
              <w:t>Музыкальная литература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9F" w:rsidRDefault="002C229F" w:rsidP="00A05DDF">
            <w:pPr>
              <w:spacing w:line="276" w:lineRule="auto"/>
              <w:jc w:val="both"/>
            </w:pPr>
            <w:r>
              <w:t xml:space="preserve">Программа для детских музыкальны школ, Министерство культуры СССР, Методический кабинет по учебным заведениям искусств, М, </w:t>
            </w:r>
            <w:smartTag w:uri="urn:schemas-microsoft-com:office:smarttags" w:element="metricconverter">
              <w:smartTagPr>
                <w:attr w:name="ProductID" w:val="1970 г"/>
              </w:smartTagPr>
              <w:r>
                <w:t>1970 г</w:t>
              </w:r>
            </w:smartTag>
            <w:r>
              <w:t>.</w:t>
            </w:r>
          </w:p>
          <w:p w:rsidR="002C229F" w:rsidRDefault="002C229F" w:rsidP="00A05DDF">
            <w:pPr>
              <w:spacing w:line="276" w:lineRule="auto"/>
              <w:jc w:val="both"/>
            </w:pPr>
            <w:r>
              <w:t xml:space="preserve">Программа для детских музыкальных школ  искусств. Сост. А. И. Лагутин,  Э. С. Смирнова, Министерство культуры РТ, Казань, </w:t>
            </w:r>
            <w:smartTag w:uri="urn:schemas-microsoft-com:office:smarttags" w:element="metricconverter">
              <w:smartTagPr>
                <w:attr w:name="ProductID" w:val="2000 г"/>
              </w:smartTagPr>
              <w:r>
                <w:t>2000 г</w:t>
              </w:r>
            </w:smartTag>
            <w:r>
              <w:t>.</w:t>
            </w:r>
          </w:p>
          <w:p w:rsidR="002C229F" w:rsidRDefault="002C229F" w:rsidP="00A05DDF">
            <w:pPr>
              <w:spacing w:line="276" w:lineRule="auto"/>
              <w:jc w:val="both"/>
            </w:pPr>
          </w:p>
        </w:tc>
      </w:tr>
      <w:tr w:rsidR="002C229F" w:rsidTr="0068253B">
        <w:trPr>
          <w:gridBefore w:val="1"/>
          <w:wBefore w:w="21" w:type="dxa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9F" w:rsidRDefault="002C229F" w:rsidP="00A05DDF">
            <w:pPr>
              <w:spacing w:line="276" w:lineRule="auto"/>
              <w:jc w:val="both"/>
            </w:pPr>
            <w:r>
              <w:lastRenderedPageBreak/>
              <w:t>11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229F" w:rsidRDefault="002C229F" w:rsidP="00A05DDF">
            <w:pPr>
              <w:pStyle w:val="4"/>
              <w:spacing w:line="276" w:lineRule="auto"/>
              <w:rPr>
                <w:rFonts w:eastAsiaTheme="minorEastAsia"/>
                <w:b w:val="0"/>
                <w:sz w:val="24"/>
              </w:rPr>
            </w:pPr>
            <w:r>
              <w:rPr>
                <w:rFonts w:eastAsiaTheme="minorEastAsia"/>
                <w:b w:val="0"/>
                <w:sz w:val="24"/>
              </w:rPr>
              <w:t>Скрипка</w:t>
            </w:r>
          </w:p>
          <w:p w:rsidR="002C229F" w:rsidRPr="002C229F" w:rsidRDefault="002C229F" w:rsidP="002C229F">
            <w:pPr>
              <w:rPr>
                <w:rFonts w:eastAsiaTheme="minorEastAsia"/>
              </w:rPr>
            </w:pPr>
            <w:r w:rsidRPr="002C229F">
              <w:rPr>
                <w:rFonts w:eastAsiaTheme="minorEastAsia"/>
                <w:bCs/>
                <w:sz w:val="24"/>
              </w:rPr>
              <w:t xml:space="preserve">Виолончель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9F" w:rsidRDefault="002C229F" w:rsidP="00A05DDF">
            <w:pPr>
              <w:spacing w:line="276" w:lineRule="auto"/>
              <w:jc w:val="both"/>
            </w:pPr>
            <w:r>
              <w:t xml:space="preserve">Программа для детских музыкальных школ (музыкальных отделений школ искусств). Сост. М. И. Гинзбург, З. Г. </w:t>
            </w:r>
            <w:proofErr w:type="spellStart"/>
            <w:r>
              <w:t>Кац</w:t>
            </w:r>
            <w:proofErr w:type="spellEnd"/>
            <w:r>
              <w:t xml:space="preserve">, М. А. </w:t>
            </w:r>
            <w:proofErr w:type="spellStart"/>
            <w:r>
              <w:t>Кифер</w:t>
            </w:r>
            <w:proofErr w:type="spellEnd"/>
            <w:r>
              <w:t xml:space="preserve"> и др. Министерство культуры РТ, Казань, </w:t>
            </w:r>
            <w:smartTag w:uri="urn:schemas-microsoft-com:office:smarttags" w:element="metricconverter">
              <w:smartTagPr>
                <w:attr w:name="ProductID" w:val="2000 г"/>
              </w:smartTagPr>
              <w:r>
                <w:t>2000 г</w:t>
              </w:r>
            </w:smartTag>
            <w:r>
              <w:t>.</w:t>
            </w:r>
          </w:p>
          <w:p w:rsidR="002C229F" w:rsidRDefault="002C229F" w:rsidP="00A05DDF">
            <w:pPr>
              <w:spacing w:line="276" w:lineRule="auto"/>
              <w:jc w:val="both"/>
            </w:pPr>
            <w:r>
              <w:t>«Скрипка. Альт. Виолончель» примерные программы для ДМШ и ДШИ, МК РФ, Москва, 2002</w:t>
            </w:r>
          </w:p>
          <w:p w:rsidR="002C229F" w:rsidRDefault="002C229F" w:rsidP="002C229F">
            <w:pPr>
              <w:spacing w:line="276" w:lineRule="auto"/>
              <w:jc w:val="both"/>
            </w:pPr>
            <w:r>
              <w:t>Программа «</w:t>
            </w:r>
            <w:proofErr w:type="gramStart"/>
            <w:r>
              <w:t>Ансамблевое</w:t>
            </w:r>
            <w:proofErr w:type="gramEnd"/>
            <w:r>
              <w:t xml:space="preserve"> </w:t>
            </w:r>
            <w:proofErr w:type="spellStart"/>
            <w:r>
              <w:t>музицирование</w:t>
            </w:r>
            <w:proofErr w:type="spellEnd"/>
            <w:r>
              <w:t xml:space="preserve"> для учащихся класса виолончели», составитель Карпова Е.М. ., </w:t>
            </w:r>
          </w:p>
        </w:tc>
      </w:tr>
      <w:tr w:rsidR="002C229F" w:rsidTr="00E9350E">
        <w:trPr>
          <w:gridBefore w:val="1"/>
          <w:wBefore w:w="21" w:type="dxa"/>
          <w:trHeight w:val="1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9F" w:rsidRDefault="002C229F" w:rsidP="00A05DDF">
            <w:pPr>
              <w:spacing w:line="276" w:lineRule="auto"/>
              <w:jc w:val="both"/>
            </w:pPr>
            <w:r>
              <w:t>12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229F" w:rsidRDefault="002C229F" w:rsidP="00A05DDF">
            <w:pPr>
              <w:pStyle w:val="4"/>
              <w:spacing w:line="276" w:lineRule="auto"/>
              <w:rPr>
                <w:rFonts w:eastAsiaTheme="minorEastAsia"/>
                <w:b w:val="0"/>
                <w:sz w:val="24"/>
              </w:rPr>
            </w:pPr>
            <w:r w:rsidRPr="00E9350E">
              <w:rPr>
                <w:rFonts w:eastAsiaTheme="minorEastAsia"/>
                <w:b w:val="0"/>
                <w:sz w:val="24"/>
              </w:rPr>
              <w:t>Гитара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0F" w:rsidRDefault="004C4E0F" w:rsidP="004C4E0F">
            <w:pPr>
              <w:spacing w:line="276" w:lineRule="auto"/>
              <w:jc w:val="both"/>
            </w:pPr>
            <w:r>
              <w:t xml:space="preserve">Примерная программа по учебной дисциплине </w:t>
            </w:r>
          </w:p>
          <w:p w:rsidR="004C4E0F" w:rsidRDefault="004C4E0F" w:rsidP="004C4E0F">
            <w:pPr>
              <w:spacing w:line="276" w:lineRule="auto"/>
              <w:jc w:val="both"/>
            </w:pPr>
            <w:r>
              <w:t>«Музыкальный инструмент (Гитара шестиструнная)»,</w:t>
            </w:r>
          </w:p>
          <w:p w:rsidR="004C4E0F" w:rsidRDefault="004C4E0F" w:rsidP="004C4E0F">
            <w:pPr>
              <w:spacing w:line="276" w:lineRule="auto"/>
              <w:jc w:val="both"/>
            </w:pPr>
            <w:r>
              <w:t>5 и 7-летнее обучение</w:t>
            </w:r>
          </w:p>
          <w:p w:rsidR="004C4E0F" w:rsidRDefault="004C4E0F" w:rsidP="004C4E0F">
            <w:pPr>
              <w:spacing w:line="276" w:lineRule="auto"/>
              <w:jc w:val="both"/>
            </w:pPr>
            <w:r>
              <w:t>для ДМШ и музыкальных отделений ДШИ</w:t>
            </w:r>
          </w:p>
          <w:p w:rsidR="002C229F" w:rsidRDefault="004C4E0F" w:rsidP="00A05DDF">
            <w:pPr>
              <w:spacing w:line="276" w:lineRule="auto"/>
              <w:jc w:val="both"/>
            </w:pPr>
            <w:r>
              <w:t>Москва, 2002 г</w:t>
            </w:r>
          </w:p>
        </w:tc>
      </w:tr>
      <w:tr w:rsidR="002C229F" w:rsidTr="0068253B">
        <w:trPr>
          <w:gridBefore w:val="1"/>
          <w:wBefore w:w="21" w:type="dxa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9F" w:rsidRDefault="002C229F" w:rsidP="00A05DDF">
            <w:pPr>
              <w:spacing w:line="276" w:lineRule="auto"/>
              <w:jc w:val="both"/>
            </w:pPr>
            <w:r>
              <w:t>13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229F" w:rsidRDefault="002C229F" w:rsidP="00A05DDF">
            <w:pPr>
              <w:pStyle w:val="4"/>
              <w:spacing w:line="276" w:lineRule="auto"/>
              <w:rPr>
                <w:rFonts w:eastAsiaTheme="minorEastAsia"/>
                <w:b w:val="0"/>
                <w:sz w:val="24"/>
              </w:rPr>
            </w:pPr>
            <w:r>
              <w:rPr>
                <w:rFonts w:eastAsiaTheme="minorEastAsia"/>
                <w:b w:val="0"/>
                <w:sz w:val="24"/>
              </w:rPr>
              <w:t>Флейта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9F" w:rsidRDefault="002C229F" w:rsidP="002C229F">
            <w:pPr>
              <w:spacing w:line="276" w:lineRule="auto"/>
              <w:jc w:val="both"/>
            </w:pPr>
            <w:r>
              <w:t xml:space="preserve">Адаптированная программа по классу флейты, составитель </w:t>
            </w:r>
            <w:proofErr w:type="spellStart"/>
            <w:r>
              <w:t>Ярмиева</w:t>
            </w:r>
            <w:proofErr w:type="spellEnd"/>
            <w:r>
              <w:t xml:space="preserve"> Г.В.., утверждена ДШИ, </w:t>
            </w:r>
          </w:p>
        </w:tc>
      </w:tr>
      <w:tr w:rsidR="002C229F" w:rsidTr="0068253B">
        <w:trPr>
          <w:gridBefore w:val="1"/>
          <w:wBefore w:w="21" w:type="dxa"/>
          <w:cantSplit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9F" w:rsidRDefault="002C229F" w:rsidP="00A05DDF">
            <w:pPr>
              <w:spacing w:line="276" w:lineRule="auto"/>
              <w:jc w:val="both"/>
            </w:pPr>
            <w:r>
              <w:t>14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229F" w:rsidRDefault="002C229F" w:rsidP="00A05DDF">
            <w:pPr>
              <w:pStyle w:val="4"/>
              <w:spacing w:line="276" w:lineRule="auto"/>
              <w:rPr>
                <w:rFonts w:eastAsiaTheme="minorEastAsia"/>
                <w:b w:val="0"/>
                <w:sz w:val="24"/>
              </w:rPr>
            </w:pPr>
            <w:r>
              <w:rPr>
                <w:rFonts w:eastAsiaTheme="minorEastAsia"/>
                <w:b w:val="0"/>
                <w:sz w:val="24"/>
              </w:rPr>
              <w:t>Рисунок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9F" w:rsidRDefault="002C229F" w:rsidP="00A05DDF">
            <w:pPr>
              <w:spacing w:line="276" w:lineRule="auto"/>
              <w:jc w:val="both"/>
            </w:pPr>
            <w:r>
              <w:t>Программа для детских художественных школ и художественных отделений школ искусств Министерства культуры СССР, Всесоюзный методический кабинет по учебным заведениям искусств и культуры, М, 2002 г.</w:t>
            </w:r>
          </w:p>
          <w:p w:rsidR="002C229F" w:rsidRDefault="002C229F" w:rsidP="00A05DDF">
            <w:pPr>
              <w:spacing w:line="276" w:lineRule="auto"/>
              <w:jc w:val="both"/>
            </w:pPr>
          </w:p>
        </w:tc>
      </w:tr>
      <w:tr w:rsidR="002C229F" w:rsidTr="0068253B">
        <w:trPr>
          <w:gridBefore w:val="1"/>
          <w:wBefore w:w="21" w:type="dxa"/>
          <w:cantSplit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9F" w:rsidRDefault="002C229F" w:rsidP="00A05DDF">
            <w:pPr>
              <w:spacing w:line="276" w:lineRule="auto"/>
              <w:jc w:val="both"/>
            </w:pPr>
            <w:r>
              <w:t>15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229F" w:rsidRDefault="002C229F" w:rsidP="00A05DDF">
            <w:pPr>
              <w:pStyle w:val="4"/>
              <w:spacing w:line="276" w:lineRule="auto"/>
              <w:rPr>
                <w:rFonts w:eastAsiaTheme="minorEastAsia"/>
                <w:b w:val="0"/>
                <w:sz w:val="24"/>
              </w:rPr>
            </w:pPr>
            <w:r>
              <w:rPr>
                <w:rFonts w:eastAsiaTheme="minorEastAsia"/>
                <w:b w:val="0"/>
                <w:sz w:val="24"/>
              </w:rPr>
              <w:t>Живопись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9F" w:rsidRDefault="002C229F" w:rsidP="00A05DDF">
            <w:pPr>
              <w:spacing w:line="276" w:lineRule="auto"/>
              <w:jc w:val="both"/>
            </w:pPr>
            <w:r>
              <w:t xml:space="preserve">Программа для детских художественных школ и художественных отделений школ искусств Министерства культуры СССР, Всесоюзный методический кабинет по учебным заведениям искусств и культуры, М, </w:t>
            </w:r>
            <w:smartTag w:uri="urn:schemas-microsoft-com:office:smarttags" w:element="metricconverter">
              <w:smartTagPr>
                <w:attr w:name="ProductID" w:val="1982 г"/>
              </w:smartTagPr>
              <w:r>
                <w:t>1982 г</w:t>
              </w:r>
            </w:smartTag>
            <w:r>
              <w:t>.</w:t>
            </w:r>
          </w:p>
          <w:p w:rsidR="002C229F" w:rsidRDefault="002C229F" w:rsidP="00A05DDF">
            <w:pPr>
              <w:spacing w:line="276" w:lineRule="auto"/>
              <w:jc w:val="both"/>
            </w:pPr>
          </w:p>
        </w:tc>
      </w:tr>
      <w:tr w:rsidR="002C229F" w:rsidTr="0068253B">
        <w:trPr>
          <w:gridBefore w:val="1"/>
          <w:wBefore w:w="21" w:type="dxa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9F" w:rsidRDefault="002C229F" w:rsidP="00A05DDF">
            <w:pPr>
              <w:spacing w:line="276" w:lineRule="auto"/>
              <w:jc w:val="both"/>
            </w:pPr>
            <w:r>
              <w:t>16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229F" w:rsidRDefault="002C229F" w:rsidP="00A05DDF">
            <w:pPr>
              <w:pStyle w:val="4"/>
              <w:spacing w:line="276" w:lineRule="auto"/>
              <w:rPr>
                <w:rFonts w:eastAsiaTheme="minorEastAsia"/>
                <w:b w:val="0"/>
                <w:sz w:val="24"/>
              </w:rPr>
            </w:pPr>
            <w:r>
              <w:rPr>
                <w:rFonts w:eastAsiaTheme="minorEastAsia"/>
                <w:b w:val="0"/>
                <w:sz w:val="24"/>
              </w:rPr>
              <w:t>Композиция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9F" w:rsidRDefault="002C229F" w:rsidP="00A05DDF">
            <w:pPr>
              <w:spacing w:line="276" w:lineRule="auto"/>
              <w:jc w:val="both"/>
            </w:pPr>
            <w:r>
              <w:t xml:space="preserve">Программа для детских художественных школ и художественных отделений школ искусств Министерства культуры СССР, Всесоюзный методический кабинет по учебным заведениям искусств и культуры, М, </w:t>
            </w:r>
            <w:smartTag w:uri="urn:schemas-microsoft-com:office:smarttags" w:element="metricconverter">
              <w:smartTagPr>
                <w:attr w:name="ProductID" w:val="1982 г"/>
              </w:smartTagPr>
              <w:r>
                <w:t>1982 г</w:t>
              </w:r>
            </w:smartTag>
            <w:r>
              <w:t>.</w:t>
            </w:r>
          </w:p>
          <w:p w:rsidR="002C229F" w:rsidRDefault="002C229F" w:rsidP="00A05DDF">
            <w:pPr>
              <w:spacing w:line="276" w:lineRule="auto"/>
              <w:jc w:val="both"/>
            </w:pPr>
          </w:p>
        </w:tc>
      </w:tr>
    </w:tbl>
    <w:p w:rsidR="002C229F" w:rsidRDefault="002C229F" w:rsidP="002C229F">
      <w:pPr>
        <w:suppressAutoHyphens w:val="0"/>
        <w:jc w:val="both"/>
        <w:rPr>
          <w:sz w:val="28"/>
          <w:szCs w:val="28"/>
        </w:rPr>
      </w:pPr>
    </w:p>
    <w:p w:rsidR="005C01EE" w:rsidRPr="00130674" w:rsidRDefault="005C01EE" w:rsidP="002C229F">
      <w:pPr>
        <w:jc w:val="both"/>
      </w:pPr>
    </w:p>
    <w:p w:rsidR="005C01EE" w:rsidRPr="0002099F" w:rsidRDefault="005C01EE" w:rsidP="00855A7D">
      <w:pPr>
        <w:pStyle w:val="af2"/>
        <w:numPr>
          <w:ilvl w:val="0"/>
          <w:numId w:val="9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Анализ выполнения плана методической работы школы</w:t>
      </w:r>
      <w:r w:rsidRPr="0002099F">
        <w:rPr>
          <w:sz w:val="28"/>
          <w:szCs w:val="28"/>
          <w:highlight w:val="lightGray"/>
        </w:rPr>
        <w:t>. Формы методической связи с зональным центром. Обобщение и распространение опыта лучших преподавателей.</w:t>
      </w:r>
    </w:p>
    <w:p w:rsidR="005C01EE" w:rsidRPr="00340681" w:rsidRDefault="005C01EE" w:rsidP="005C01EE">
      <w:pPr>
        <w:jc w:val="both"/>
        <w:rPr>
          <w:sz w:val="28"/>
          <w:szCs w:val="28"/>
          <w:highlight w:val="cyan"/>
        </w:rPr>
      </w:pPr>
    </w:p>
    <w:p w:rsidR="00340681" w:rsidRDefault="00340681" w:rsidP="00340681">
      <w:pPr>
        <w:ind w:right="-285" w:firstLine="708"/>
        <w:jc w:val="both"/>
        <w:rPr>
          <w:sz w:val="24"/>
          <w:szCs w:val="24"/>
        </w:rPr>
      </w:pPr>
      <w:proofErr w:type="gramStart"/>
      <w:r w:rsidRPr="00BB2CCC">
        <w:rPr>
          <w:b/>
          <w:sz w:val="24"/>
          <w:szCs w:val="24"/>
        </w:rPr>
        <w:t>Независимые эксперты, назначенные Министерством культуры РТ имеют</w:t>
      </w:r>
      <w:proofErr w:type="gramEnd"/>
      <w:r w:rsidRPr="00BB2CCC">
        <w:rPr>
          <w:b/>
          <w:sz w:val="24"/>
          <w:szCs w:val="24"/>
        </w:rPr>
        <w:t xml:space="preserve"> 8 работников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Айдашева</w:t>
      </w:r>
      <w:proofErr w:type="spellEnd"/>
      <w:r>
        <w:rPr>
          <w:sz w:val="24"/>
          <w:szCs w:val="24"/>
        </w:rPr>
        <w:t xml:space="preserve"> МГ., Семенова С.М., </w:t>
      </w:r>
      <w:proofErr w:type="spellStart"/>
      <w:r>
        <w:rPr>
          <w:sz w:val="24"/>
          <w:szCs w:val="24"/>
        </w:rPr>
        <w:t>Газизова</w:t>
      </w:r>
      <w:proofErr w:type="spellEnd"/>
      <w:r>
        <w:rPr>
          <w:sz w:val="24"/>
          <w:szCs w:val="24"/>
        </w:rPr>
        <w:t xml:space="preserve"> Э.М., </w:t>
      </w:r>
      <w:proofErr w:type="spellStart"/>
      <w:r>
        <w:rPr>
          <w:sz w:val="24"/>
          <w:szCs w:val="24"/>
        </w:rPr>
        <w:t>Седмицкая</w:t>
      </w:r>
      <w:proofErr w:type="spellEnd"/>
      <w:r>
        <w:rPr>
          <w:sz w:val="24"/>
          <w:szCs w:val="24"/>
        </w:rPr>
        <w:t xml:space="preserve"> Е.П., Белобородова Е.В., Ерофеева А.В., </w:t>
      </w:r>
      <w:proofErr w:type="spellStart"/>
      <w:r>
        <w:rPr>
          <w:sz w:val="24"/>
          <w:szCs w:val="24"/>
        </w:rPr>
        <w:t>Газизуллина</w:t>
      </w:r>
      <w:proofErr w:type="spellEnd"/>
      <w:r>
        <w:rPr>
          <w:sz w:val="24"/>
          <w:szCs w:val="24"/>
        </w:rPr>
        <w:t xml:space="preserve"> Л.К., </w:t>
      </w:r>
      <w:proofErr w:type="spellStart"/>
      <w:r>
        <w:rPr>
          <w:sz w:val="24"/>
          <w:szCs w:val="24"/>
        </w:rPr>
        <w:t>Калеева</w:t>
      </w:r>
      <w:proofErr w:type="spellEnd"/>
      <w:r>
        <w:rPr>
          <w:sz w:val="24"/>
          <w:szCs w:val="24"/>
        </w:rPr>
        <w:t xml:space="preserve"> Т.А.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они проводят экспертизу педагогической деятельности и составление экспертного заключения по итогам оценки уровня квалификации преподавателей других школ).</w:t>
      </w:r>
    </w:p>
    <w:p w:rsidR="00D15A1D" w:rsidRPr="00D15A1D" w:rsidRDefault="00D15A1D" w:rsidP="00D15A1D">
      <w:pPr>
        <w:jc w:val="both"/>
        <w:rPr>
          <w:b/>
          <w:sz w:val="24"/>
          <w:szCs w:val="24"/>
        </w:rPr>
      </w:pPr>
      <w:r w:rsidRPr="00D15A1D">
        <w:rPr>
          <w:b/>
          <w:sz w:val="24"/>
          <w:szCs w:val="24"/>
        </w:rPr>
        <w:t xml:space="preserve">Экспертиза преподавателями ДМШ№4 педагогической деятельности и составление экспертного заключения по итогам оценки уровня квалификации  </w:t>
      </w:r>
    </w:p>
    <w:p w:rsidR="00D15A1D" w:rsidRPr="00AD706D" w:rsidRDefault="00D15A1D" w:rsidP="00855A7D">
      <w:pPr>
        <w:pStyle w:val="af3"/>
        <w:numPr>
          <w:ilvl w:val="0"/>
          <w:numId w:val="3"/>
        </w:numPr>
        <w:jc w:val="both"/>
      </w:pPr>
      <w:proofErr w:type="spellStart"/>
      <w:r w:rsidRPr="00AD706D">
        <w:t>Седмицкая</w:t>
      </w:r>
      <w:proofErr w:type="spellEnd"/>
      <w:r w:rsidRPr="00AD706D">
        <w:t xml:space="preserve"> Е.П. (ДМШ №2 </w:t>
      </w:r>
      <w:proofErr w:type="spellStart"/>
      <w:r w:rsidRPr="00AD706D">
        <w:t>Ахтямова</w:t>
      </w:r>
      <w:proofErr w:type="spellEnd"/>
      <w:r w:rsidRPr="00AD706D">
        <w:t>)</w:t>
      </w:r>
    </w:p>
    <w:p w:rsidR="00D15A1D" w:rsidRPr="00AD706D" w:rsidRDefault="00D15A1D" w:rsidP="00855A7D">
      <w:pPr>
        <w:pStyle w:val="af3"/>
        <w:numPr>
          <w:ilvl w:val="0"/>
          <w:numId w:val="3"/>
        </w:numPr>
        <w:jc w:val="both"/>
      </w:pPr>
      <w:r w:rsidRPr="00AD706D">
        <w:t xml:space="preserve">Белобородова Е.В. (ДМШ №11 </w:t>
      </w:r>
      <w:proofErr w:type="spellStart"/>
      <w:r w:rsidRPr="00AD706D">
        <w:t>Бригаднова</w:t>
      </w:r>
      <w:proofErr w:type="spellEnd"/>
      <w:r w:rsidRPr="00AD706D">
        <w:t>, ДМШ №1 Гришин</w:t>
      </w:r>
      <w:proofErr w:type="gramStart"/>
      <w:r w:rsidRPr="00AD706D">
        <w:t xml:space="preserve"> )</w:t>
      </w:r>
      <w:proofErr w:type="gramEnd"/>
    </w:p>
    <w:p w:rsidR="00D15A1D" w:rsidRPr="00AD706D" w:rsidRDefault="00D15A1D" w:rsidP="00855A7D">
      <w:pPr>
        <w:pStyle w:val="af3"/>
        <w:numPr>
          <w:ilvl w:val="0"/>
          <w:numId w:val="3"/>
        </w:numPr>
        <w:jc w:val="both"/>
      </w:pPr>
      <w:proofErr w:type="spellStart"/>
      <w:r w:rsidRPr="00AD706D">
        <w:t>Седмицкая</w:t>
      </w:r>
      <w:proofErr w:type="spellEnd"/>
      <w:r w:rsidRPr="00AD706D">
        <w:t xml:space="preserve"> Е.П. (ДМШ №1 </w:t>
      </w:r>
      <w:proofErr w:type="spellStart"/>
      <w:r w:rsidRPr="00AD706D">
        <w:t>Секретова</w:t>
      </w:r>
      <w:proofErr w:type="spellEnd"/>
      <w:r w:rsidRPr="00AD706D">
        <w:t>, ДМШ №10 Румянцева)</w:t>
      </w:r>
    </w:p>
    <w:p w:rsidR="00D15A1D" w:rsidRPr="00AD706D" w:rsidRDefault="00D15A1D" w:rsidP="00855A7D">
      <w:pPr>
        <w:pStyle w:val="af3"/>
        <w:numPr>
          <w:ilvl w:val="0"/>
          <w:numId w:val="3"/>
        </w:numPr>
        <w:jc w:val="both"/>
      </w:pPr>
      <w:proofErr w:type="spellStart"/>
      <w:r w:rsidRPr="00AD706D">
        <w:t>Газизуллина</w:t>
      </w:r>
      <w:proofErr w:type="spellEnd"/>
      <w:r w:rsidRPr="00AD706D">
        <w:t xml:space="preserve"> Л.К. (ДМШ №11 </w:t>
      </w:r>
      <w:proofErr w:type="spellStart"/>
      <w:r w:rsidRPr="00AD706D">
        <w:t>Маслеев</w:t>
      </w:r>
      <w:proofErr w:type="spellEnd"/>
      <w:r w:rsidRPr="00AD706D">
        <w:t>)</w:t>
      </w:r>
    </w:p>
    <w:p w:rsidR="00340681" w:rsidRDefault="00340681" w:rsidP="00340681">
      <w:pPr>
        <w:ind w:right="-285"/>
        <w:jc w:val="both"/>
        <w:rPr>
          <w:b/>
          <w:sz w:val="24"/>
          <w:szCs w:val="24"/>
        </w:rPr>
      </w:pPr>
    </w:p>
    <w:p w:rsidR="00D15A1D" w:rsidRPr="00D15A1D" w:rsidRDefault="00D15A1D" w:rsidP="00D15A1D">
      <w:pPr>
        <w:jc w:val="center"/>
        <w:rPr>
          <w:b/>
          <w:sz w:val="24"/>
          <w:szCs w:val="24"/>
        </w:rPr>
      </w:pPr>
      <w:r w:rsidRPr="00D15A1D">
        <w:rPr>
          <w:b/>
          <w:sz w:val="24"/>
          <w:szCs w:val="24"/>
        </w:rPr>
        <w:t>Методическая помощь м</w:t>
      </w:r>
      <w:r w:rsidR="004C4E0F">
        <w:rPr>
          <w:b/>
          <w:sz w:val="24"/>
          <w:szCs w:val="24"/>
        </w:rPr>
        <w:t>узыкальным школам Республики</w:t>
      </w:r>
      <w:r w:rsidRPr="00D15A1D">
        <w:rPr>
          <w:b/>
          <w:sz w:val="24"/>
          <w:szCs w:val="24"/>
        </w:rPr>
        <w:t>:</w:t>
      </w:r>
    </w:p>
    <w:p w:rsidR="00D15A1D" w:rsidRDefault="00D15A1D" w:rsidP="0068253B">
      <w:pPr>
        <w:shd w:val="clear" w:color="auto" w:fill="F2F2F2" w:themeFill="background1" w:themeFillShade="F2"/>
      </w:pPr>
    </w:p>
    <w:tbl>
      <w:tblPr>
        <w:tblStyle w:val="a3"/>
        <w:tblW w:w="0" w:type="auto"/>
        <w:tblLook w:val="04A0"/>
      </w:tblPr>
      <w:tblGrid>
        <w:gridCol w:w="1052"/>
        <w:gridCol w:w="2021"/>
        <w:gridCol w:w="2020"/>
        <w:gridCol w:w="3303"/>
        <w:gridCol w:w="2100"/>
      </w:tblGrid>
      <w:tr w:rsidR="00D15A1D" w:rsidTr="00A05DDF">
        <w:trPr>
          <w:trHeight w:val="254"/>
        </w:trPr>
        <w:tc>
          <w:tcPr>
            <w:tcW w:w="1052" w:type="dxa"/>
          </w:tcPr>
          <w:p w:rsidR="00D15A1D" w:rsidRDefault="00D15A1D" w:rsidP="0068253B">
            <w:pPr>
              <w:shd w:val="clear" w:color="auto" w:fill="F2F2F2" w:themeFill="background1" w:themeFillShade="F2"/>
            </w:pPr>
            <w:r>
              <w:t>дата</w:t>
            </w:r>
          </w:p>
        </w:tc>
        <w:tc>
          <w:tcPr>
            <w:tcW w:w="2021" w:type="dxa"/>
          </w:tcPr>
          <w:p w:rsidR="00D15A1D" w:rsidRDefault="00D15A1D" w:rsidP="0068253B">
            <w:pPr>
              <w:shd w:val="clear" w:color="auto" w:fill="F2F2F2" w:themeFill="background1" w:themeFillShade="F2"/>
            </w:pPr>
            <w:r>
              <w:t>Место проведения</w:t>
            </w:r>
          </w:p>
        </w:tc>
        <w:tc>
          <w:tcPr>
            <w:tcW w:w="2020" w:type="dxa"/>
          </w:tcPr>
          <w:p w:rsidR="00D15A1D" w:rsidRDefault="00D15A1D" w:rsidP="0068253B">
            <w:pPr>
              <w:shd w:val="clear" w:color="auto" w:fill="F2F2F2" w:themeFill="background1" w:themeFillShade="F2"/>
            </w:pPr>
            <w:r>
              <w:t>участник</w:t>
            </w:r>
          </w:p>
        </w:tc>
        <w:tc>
          <w:tcPr>
            <w:tcW w:w="3303" w:type="dxa"/>
          </w:tcPr>
          <w:p w:rsidR="00D15A1D" w:rsidRDefault="00D15A1D" w:rsidP="0068253B">
            <w:pPr>
              <w:shd w:val="clear" w:color="auto" w:fill="F2F2F2" w:themeFill="background1" w:themeFillShade="F2"/>
            </w:pPr>
            <w:r>
              <w:t xml:space="preserve">Тема </w:t>
            </w:r>
          </w:p>
        </w:tc>
        <w:tc>
          <w:tcPr>
            <w:tcW w:w="2100" w:type="dxa"/>
          </w:tcPr>
          <w:p w:rsidR="00D15A1D" w:rsidRDefault="00D15A1D" w:rsidP="0068253B">
            <w:pPr>
              <w:shd w:val="clear" w:color="auto" w:fill="F2F2F2" w:themeFill="background1" w:themeFillShade="F2"/>
            </w:pPr>
          </w:p>
        </w:tc>
      </w:tr>
      <w:tr w:rsidR="00D15A1D" w:rsidTr="00A05DDF">
        <w:trPr>
          <w:trHeight w:val="493"/>
        </w:trPr>
        <w:tc>
          <w:tcPr>
            <w:tcW w:w="1052" w:type="dxa"/>
          </w:tcPr>
          <w:p w:rsidR="00D15A1D" w:rsidRDefault="00D15A1D" w:rsidP="00A05DDF">
            <w:r>
              <w:t>24.12.14</w:t>
            </w:r>
          </w:p>
        </w:tc>
        <w:tc>
          <w:tcPr>
            <w:tcW w:w="2021" w:type="dxa"/>
          </w:tcPr>
          <w:p w:rsidR="00D15A1D" w:rsidRDefault="00D15A1D" w:rsidP="00A05DDF">
            <w:r>
              <w:t>ДШИ №9</w:t>
            </w:r>
          </w:p>
        </w:tc>
        <w:tc>
          <w:tcPr>
            <w:tcW w:w="2020" w:type="dxa"/>
          </w:tcPr>
          <w:p w:rsidR="00D15A1D" w:rsidRDefault="00D15A1D" w:rsidP="00A05DDF"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  <w:tc>
          <w:tcPr>
            <w:tcW w:w="3303" w:type="dxa"/>
          </w:tcPr>
          <w:p w:rsidR="00D15A1D" w:rsidRDefault="00D15A1D" w:rsidP="00A05DDF">
            <w:r>
              <w:t>Анализ отчётного концерта фортепианного отдела</w:t>
            </w:r>
          </w:p>
        </w:tc>
        <w:tc>
          <w:tcPr>
            <w:tcW w:w="2100" w:type="dxa"/>
          </w:tcPr>
          <w:p w:rsidR="00D15A1D" w:rsidRDefault="00D15A1D" w:rsidP="00A05DDF"/>
        </w:tc>
      </w:tr>
      <w:tr w:rsidR="00D15A1D" w:rsidTr="00A05DDF">
        <w:trPr>
          <w:trHeight w:val="493"/>
        </w:trPr>
        <w:tc>
          <w:tcPr>
            <w:tcW w:w="1052" w:type="dxa"/>
          </w:tcPr>
          <w:p w:rsidR="00D15A1D" w:rsidRDefault="00D15A1D" w:rsidP="00A05DDF">
            <w:r>
              <w:t>27.05.14</w:t>
            </w:r>
          </w:p>
        </w:tc>
        <w:tc>
          <w:tcPr>
            <w:tcW w:w="2021" w:type="dxa"/>
          </w:tcPr>
          <w:p w:rsidR="00D15A1D" w:rsidRDefault="00D15A1D" w:rsidP="00A05DDF">
            <w:r>
              <w:t>ДМШ</w:t>
            </w:r>
          </w:p>
          <w:p w:rsidR="00D15A1D" w:rsidRDefault="00D15A1D" w:rsidP="00A05DDF">
            <w:r>
              <w:t xml:space="preserve"> г. Зеленодольска</w:t>
            </w:r>
          </w:p>
        </w:tc>
        <w:tc>
          <w:tcPr>
            <w:tcW w:w="2020" w:type="dxa"/>
          </w:tcPr>
          <w:p w:rsidR="00D15A1D" w:rsidRDefault="00D15A1D" w:rsidP="00A05DDF"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  <w:tc>
          <w:tcPr>
            <w:tcW w:w="3303" w:type="dxa"/>
          </w:tcPr>
          <w:p w:rsidR="00D15A1D" w:rsidRDefault="00D15A1D" w:rsidP="00A05DDF">
            <w:r>
              <w:t>«Музыкальное Евангелие»</w:t>
            </w:r>
          </w:p>
        </w:tc>
        <w:tc>
          <w:tcPr>
            <w:tcW w:w="2100" w:type="dxa"/>
          </w:tcPr>
          <w:p w:rsidR="00D15A1D" w:rsidRDefault="00D15A1D" w:rsidP="00A05DDF"/>
        </w:tc>
      </w:tr>
      <w:tr w:rsidR="00D15A1D" w:rsidTr="00A05DDF">
        <w:trPr>
          <w:trHeight w:val="763"/>
        </w:trPr>
        <w:tc>
          <w:tcPr>
            <w:tcW w:w="1052" w:type="dxa"/>
          </w:tcPr>
          <w:p w:rsidR="00D15A1D" w:rsidRDefault="00D15A1D" w:rsidP="00A05DDF">
            <w:r>
              <w:t>06.06.14</w:t>
            </w:r>
          </w:p>
        </w:tc>
        <w:tc>
          <w:tcPr>
            <w:tcW w:w="2021" w:type="dxa"/>
          </w:tcPr>
          <w:p w:rsidR="00D15A1D" w:rsidRDefault="00D15A1D" w:rsidP="00A05DDF">
            <w:r>
              <w:t>ДМШ г. Буинск</w:t>
            </w:r>
          </w:p>
        </w:tc>
        <w:tc>
          <w:tcPr>
            <w:tcW w:w="2020" w:type="dxa"/>
          </w:tcPr>
          <w:p w:rsidR="00D15A1D" w:rsidRDefault="00D15A1D" w:rsidP="00A05DDF">
            <w:proofErr w:type="spellStart"/>
            <w:r>
              <w:t>Байдерина</w:t>
            </w:r>
            <w:proofErr w:type="spellEnd"/>
            <w:r>
              <w:t xml:space="preserve"> Л.В.</w:t>
            </w:r>
          </w:p>
        </w:tc>
        <w:tc>
          <w:tcPr>
            <w:tcW w:w="3303" w:type="dxa"/>
          </w:tcPr>
          <w:p w:rsidR="00D15A1D" w:rsidRDefault="00D15A1D" w:rsidP="00A05DDF">
            <w:r>
              <w:t>«Обобщение опыта работы.</w:t>
            </w:r>
          </w:p>
          <w:p w:rsidR="00D15A1D" w:rsidRDefault="00D15A1D" w:rsidP="00A05DDF">
            <w:r>
              <w:t>Размышления о классных концертах»</w:t>
            </w:r>
          </w:p>
        </w:tc>
        <w:tc>
          <w:tcPr>
            <w:tcW w:w="2100" w:type="dxa"/>
          </w:tcPr>
          <w:p w:rsidR="00D15A1D" w:rsidRDefault="00D15A1D" w:rsidP="00A05DDF"/>
        </w:tc>
      </w:tr>
    </w:tbl>
    <w:p w:rsidR="00D15A1D" w:rsidRDefault="00D15A1D" w:rsidP="00340681">
      <w:pPr>
        <w:ind w:right="-285"/>
        <w:jc w:val="both"/>
        <w:rPr>
          <w:b/>
          <w:sz w:val="24"/>
          <w:szCs w:val="24"/>
        </w:rPr>
      </w:pPr>
    </w:p>
    <w:p w:rsidR="00D15A1D" w:rsidRPr="00D15A1D" w:rsidRDefault="00D15A1D" w:rsidP="00D15A1D">
      <w:pPr>
        <w:jc w:val="center"/>
        <w:rPr>
          <w:b/>
          <w:sz w:val="24"/>
          <w:szCs w:val="24"/>
        </w:rPr>
      </w:pPr>
      <w:r w:rsidRPr="00D15A1D">
        <w:rPr>
          <w:b/>
          <w:sz w:val="24"/>
          <w:szCs w:val="24"/>
        </w:rPr>
        <w:lastRenderedPageBreak/>
        <w:t>Участие преподавателей в конференциях, мастер классах, методические сообщения, сольные концерты.</w:t>
      </w:r>
    </w:p>
    <w:p w:rsidR="00D15A1D" w:rsidRDefault="00D15A1D" w:rsidP="00D15A1D"/>
    <w:tbl>
      <w:tblPr>
        <w:tblStyle w:val="a3"/>
        <w:tblW w:w="0" w:type="auto"/>
        <w:tblLook w:val="04A0"/>
      </w:tblPr>
      <w:tblGrid>
        <w:gridCol w:w="1353"/>
        <w:gridCol w:w="4812"/>
        <w:gridCol w:w="1817"/>
        <w:gridCol w:w="1414"/>
        <w:gridCol w:w="1241"/>
      </w:tblGrid>
      <w:tr w:rsidR="00D15A1D" w:rsidTr="0068253B">
        <w:trPr>
          <w:trHeight w:val="259"/>
        </w:trPr>
        <w:tc>
          <w:tcPr>
            <w:tcW w:w="1353" w:type="dxa"/>
            <w:shd w:val="clear" w:color="auto" w:fill="F2F2F2" w:themeFill="background1" w:themeFillShade="F2"/>
          </w:tcPr>
          <w:p w:rsidR="00D15A1D" w:rsidRPr="00664D58" w:rsidRDefault="00D15A1D" w:rsidP="00A05DDF">
            <w:pPr>
              <w:rPr>
                <w:b/>
              </w:rPr>
            </w:pPr>
            <w:r w:rsidRPr="00664D58">
              <w:rPr>
                <w:b/>
              </w:rPr>
              <w:t xml:space="preserve">   Дата </w:t>
            </w:r>
          </w:p>
        </w:tc>
        <w:tc>
          <w:tcPr>
            <w:tcW w:w="4812" w:type="dxa"/>
            <w:shd w:val="clear" w:color="auto" w:fill="F2F2F2" w:themeFill="background1" w:themeFillShade="F2"/>
          </w:tcPr>
          <w:p w:rsidR="00D15A1D" w:rsidRPr="00664D58" w:rsidRDefault="00D15A1D" w:rsidP="00A05DDF">
            <w:pPr>
              <w:rPr>
                <w:b/>
              </w:rPr>
            </w:pPr>
            <w:r w:rsidRPr="00664D58">
              <w:rPr>
                <w:b/>
              </w:rPr>
              <w:t xml:space="preserve">                   МЕРОПРИЯТИЕ  преподавателей </w:t>
            </w:r>
          </w:p>
        </w:tc>
        <w:tc>
          <w:tcPr>
            <w:tcW w:w="1817" w:type="dxa"/>
            <w:shd w:val="clear" w:color="auto" w:fill="F2F2F2" w:themeFill="background1" w:themeFillShade="F2"/>
          </w:tcPr>
          <w:p w:rsidR="00D15A1D" w:rsidRPr="00664D58" w:rsidRDefault="00D15A1D" w:rsidP="00A05DDF">
            <w:pPr>
              <w:rPr>
                <w:b/>
              </w:rPr>
            </w:pPr>
            <w:r w:rsidRPr="00664D58">
              <w:rPr>
                <w:b/>
              </w:rPr>
              <w:t xml:space="preserve">     участник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:rsidR="00D15A1D" w:rsidRPr="00664D58" w:rsidRDefault="00D15A1D" w:rsidP="00A05DDF">
            <w:pPr>
              <w:rPr>
                <w:b/>
              </w:rPr>
            </w:pPr>
            <w:r w:rsidRPr="00664D58">
              <w:rPr>
                <w:b/>
              </w:rPr>
              <w:t>документ</w:t>
            </w:r>
          </w:p>
        </w:tc>
        <w:tc>
          <w:tcPr>
            <w:tcW w:w="1241" w:type="dxa"/>
            <w:shd w:val="clear" w:color="auto" w:fill="F2F2F2" w:themeFill="background1" w:themeFillShade="F2"/>
          </w:tcPr>
          <w:p w:rsidR="00D15A1D" w:rsidRPr="00664D58" w:rsidRDefault="00D15A1D" w:rsidP="00A05DDF">
            <w:pPr>
              <w:rPr>
                <w:b/>
              </w:rPr>
            </w:pPr>
            <w:r w:rsidRPr="00664D58">
              <w:rPr>
                <w:b/>
              </w:rPr>
              <w:t>Место</w:t>
            </w:r>
          </w:p>
        </w:tc>
      </w:tr>
      <w:tr w:rsidR="00D15A1D" w:rsidTr="00A05DDF">
        <w:trPr>
          <w:trHeight w:val="259"/>
        </w:trPr>
        <w:tc>
          <w:tcPr>
            <w:tcW w:w="1353" w:type="dxa"/>
          </w:tcPr>
          <w:p w:rsidR="00D15A1D" w:rsidRDefault="00D15A1D" w:rsidP="00A05DDF">
            <w:r>
              <w:t>06.04.2013</w:t>
            </w:r>
          </w:p>
        </w:tc>
        <w:tc>
          <w:tcPr>
            <w:tcW w:w="4812" w:type="dxa"/>
          </w:tcPr>
          <w:p w:rsidR="00D15A1D" w:rsidRDefault="00D15A1D" w:rsidP="00A05DDF">
            <w:r>
              <w:t xml:space="preserve">Круглый стол с преподавателями Ижевского </w:t>
            </w:r>
            <w:proofErr w:type="spellStart"/>
            <w:r>
              <w:t>муз</w:t>
            </w:r>
            <w:proofErr w:type="gramStart"/>
            <w:r>
              <w:t>.к</w:t>
            </w:r>
            <w:proofErr w:type="gramEnd"/>
            <w:r>
              <w:t>олледжа</w:t>
            </w:r>
            <w:proofErr w:type="spellEnd"/>
            <w:r>
              <w:t xml:space="preserve"> на тему: Импровизация как часть обучения на современном этапе. Хасанова </w:t>
            </w:r>
            <w:proofErr w:type="spellStart"/>
            <w:r>
              <w:t>Стыврина</w:t>
            </w:r>
            <w:proofErr w:type="spellEnd"/>
            <w:r>
              <w:t xml:space="preserve">  </w:t>
            </w:r>
          </w:p>
        </w:tc>
        <w:tc>
          <w:tcPr>
            <w:tcW w:w="1817" w:type="dxa"/>
          </w:tcPr>
          <w:p w:rsidR="00D15A1D" w:rsidRDefault="00D15A1D" w:rsidP="00A05DDF">
            <w:r>
              <w:t xml:space="preserve">Хасанова </w:t>
            </w:r>
            <w:proofErr w:type="spellStart"/>
            <w:r>
              <w:t>Стыврина</w:t>
            </w:r>
            <w:proofErr w:type="spellEnd"/>
            <w:r>
              <w:t xml:space="preserve">  </w:t>
            </w:r>
          </w:p>
        </w:tc>
        <w:tc>
          <w:tcPr>
            <w:tcW w:w="1414" w:type="dxa"/>
          </w:tcPr>
          <w:p w:rsidR="00D15A1D" w:rsidRDefault="00D15A1D" w:rsidP="00A05DDF"/>
        </w:tc>
        <w:tc>
          <w:tcPr>
            <w:tcW w:w="1241" w:type="dxa"/>
          </w:tcPr>
          <w:p w:rsidR="00D15A1D" w:rsidRDefault="00D15A1D" w:rsidP="00A05DDF">
            <w:r>
              <w:t>Г. Ижевск</w:t>
            </w:r>
          </w:p>
        </w:tc>
      </w:tr>
      <w:tr w:rsidR="00D15A1D" w:rsidTr="00A05DDF">
        <w:trPr>
          <w:trHeight w:val="276"/>
        </w:trPr>
        <w:tc>
          <w:tcPr>
            <w:tcW w:w="1353" w:type="dxa"/>
          </w:tcPr>
          <w:p w:rsidR="00D15A1D" w:rsidRDefault="00D15A1D" w:rsidP="00A05DDF">
            <w:r>
              <w:t xml:space="preserve">06.04.2013 </w:t>
            </w:r>
          </w:p>
        </w:tc>
        <w:tc>
          <w:tcPr>
            <w:tcW w:w="4812" w:type="dxa"/>
          </w:tcPr>
          <w:p w:rsidR="00D15A1D" w:rsidRDefault="00D15A1D" w:rsidP="00A05DDF">
            <w:r>
              <w:t>Всероссийская теоретическая олимпиада учащихся ДМШ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proofErr w:type="spellStart"/>
            <w:r>
              <w:t>Залалиева</w:t>
            </w:r>
            <w:proofErr w:type="spellEnd"/>
            <w:r>
              <w:t xml:space="preserve"> </w:t>
            </w:r>
          </w:p>
        </w:tc>
        <w:tc>
          <w:tcPr>
            <w:tcW w:w="1817" w:type="dxa"/>
          </w:tcPr>
          <w:p w:rsidR="00D15A1D" w:rsidRDefault="00D15A1D" w:rsidP="00A05DDF">
            <w:r>
              <w:t xml:space="preserve"> </w:t>
            </w:r>
            <w:proofErr w:type="spellStart"/>
            <w:r>
              <w:t>Залалиева</w:t>
            </w:r>
            <w:proofErr w:type="spellEnd"/>
          </w:p>
        </w:tc>
        <w:tc>
          <w:tcPr>
            <w:tcW w:w="1414" w:type="dxa"/>
          </w:tcPr>
          <w:p w:rsidR="00D15A1D" w:rsidRDefault="00D15A1D" w:rsidP="00A05DDF"/>
        </w:tc>
        <w:tc>
          <w:tcPr>
            <w:tcW w:w="1241" w:type="dxa"/>
          </w:tcPr>
          <w:p w:rsidR="00D15A1D" w:rsidRDefault="00D15A1D" w:rsidP="00A05DDF">
            <w:r>
              <w:t>Г. Ульяновск</w:t>
            </w:r>
          </w:p>
        </w:tc>
      </w:tr>
      <w:tr w:rsidR="00D15A1D" w:rsidTr="00A05DDF">
        <w:trPr>
          <w:trHeight w:val="276"/>
        </w:trPr>
        <w:tc>
          <w:tcPr>
            <w:tcW w:w="1353" w:type="dxa"/>
          </w:tcPr>
          <w:p w:rsidR="00D15A1D" w:rsidRDefault="00D15A1D" w:rsidP="00A05DDF">
            <w:r>
              <w:t xml:space="preserve">15.04.2013 </w:t>
            </w:r>
          </w:p>
        </w:tc>
        <w:tc>
          <w:tcPr>
            <w:tcW w:w="4812" w:type="dxa"/>
          </w:tcPr>
          <w:p w:rsidR="00D15A1D" w:rsidRDefault="00D15A1D" w:rsidP="00A05DDF">
            <w:r>
              <w:t xml:space="preserve">Участие в Международной конференции «Совершенствование исполнительского мастерства учащихся </w:t>
            </w:r>
            <w:proofErr w:type="spellStart"/>
            <w:r>
              <w:t>муз</w:t>
            </w:r>
            <w:proofErr w:type="gramStart"/>
            <w:r>
              <w:t>.ш</w:t>
            </w:r>
            <w:proofErr w:type="gramEnd"/>
            <w:r>
              <w:t>кол</w:t>
            </w:r>
            <w:proofErr w:type="spellEnd"/>
          </w:p>
        </w:tc>
        <w:tc>
          <w:tcPr>
            <w:tcW w:w="1817" w:type="dxa"/>
          </w:tcPr>
          <w:p w:rsidR="00D15A1D" w:rsidRDefault="00D15A1D" w:rsidP="00A05DDF">
            <w:r>
              <w:t xml:space="preserve">Ерофеева </w:t>
            </w:r>
          </w:p>
        </w:tc>
        <w:tc>
          <w:tcPr>
            <w:tcW w:w="1414" w:type="dxa"/>
          </w:tcPr>
          <w:p w:rsidR="00D15A1D" w:rsidRDefault="00D15A1D" w:rsidP="00A05DDF"/>
        </w:tc>
        <w:tc>
          <w:tcPr>
            <w:tcW w:w="1241" w:type="dxa"/>
          </w:tcPr>
          <w:p w:rsidR="00D15A1D" w:rsidRDefault="00D15A1D" w:rsidP="00A05DDF">
            <w:r>
              <w:t>Г. Саранск</w:t>
            </w:r>
          </w:p>
        </w:tc>
      </w:tr>
      <w:tr w:rsidR="00D15A1D" w:rsidTr="00A05DDF">
        <w:trPr>
          <w:trHeight w:val="276"/>
        </w:trPr>
        <w:tc>
          <w:tcPr>
            <w:tcW w:w="1353" w:type="dxa"/>
          </w:tcPr>
          <w:p w:rsidR="00D15A1D" w:rsidRDefault="00D15A1D" w:rsidP="00A05DDF">
            <w:r>
              <w:t>07.05.2013</w:t>
            </w:r>
          </w:p>
        </w:tc>
        <w:tc>
          <w:tcPr>
            <w:tcW w:w="4812" w:type="dxa"/>
          </w:tcPr>
          <w:p w:rsidR="00D15A1D" w:rsidRDefault="00D15A1D" w:rsidP="00A05DDF">
            <w:r>
              <w:t xml:space="preserve">Участие в </w:t>
            </w:r>
            <w:proofErr w:type="spellStart"/>
            <w:r>
              <w:t>Междунар</w:t>
            </w:r>
            <w:proofErr w:type="spellEnd"/>
            <w:r>
              <w:t xml:space="preserve">. Конференции «Совершенствование </w:t>
            </w:r>
            <w:proofErr w:type="spellStart"/>
            <w:r>
              <w:t>исполнит</w:t>
            </w:r>
            <w:proofErr w:type="gramStart"/>
            <w:r>
              <w:t>.м</w:t>
            </w:r>
            <w:proofErr w:type="gramEnd"/>
            <w:r>
              <w:t>астерства</w:t>
            </w:r>
            <w:proofErr w:type="spellEnd"/>
            <w:r>
              <w:t xml:space="preserve"> учащихся </w:t>
            </w:r>
            <w:proofErr w:type="spellStart"/>
            <w:r>
              <w:t>муз.школ</w:t>
            </w:r>
            <w:proofErr w:type="spellEnd"/>
            <w:r>
              <w:t xml:space="preserve">. </w:t>
            </w:r>
          </w:p>
        </w:tc>
        <w:tc>
          <w:tcPr>
            <w:tcW w:w="1817" w:type="dxa"/>
          </w:tcPr>
          <w:p w:rsidR="00D15A1D" w:rsidRDefault="00D15A1D" w:rsidP="00A05DDF">
            <w:proofErr w:type="spellStart"/>
            <w:r>
              <w:t>Газизуллина</w:t>
            </w:r>
            <w:proofErr w:type="spellEnd"/>
            <w:r>
              <w:t xml:space="preserve">, </w:t>
            </w:r>
            <w:proofErr w:type="spellStart"/>
            <w:r>
              <w:t>Халявка</w:t>
            </w:r>
            <w:proofErr w:type="spellEnd"/>
            <w:r>
              <w:t xml:space="preserve"> </w:t>
            </w:r>
            <w:proofErr w:type="spellStart"/>
            <w:r>
              <w:t>Седмицкая</w:t>
            </w:r>
            <w:proofErr w:type="spellEnd"/>
          </w:p>
        </w:tc>
        <w:tc>
          <w:tcPr>
            <w:tcW w:w="1414" w:type="dxa"/>
          </w:tcPr>
          <w:p w:rsidR="00D15A1D" w:rsidRDefault="00D15A1D" w:rsidP="00A05DDF"/>
        </w:tc>
        <w:tc>
          <w:tcPr>
            <w:tcW w:w="1241" w:type="dxa"/>
          </w:tcPr>
          <w:p w:rsidR="00D15A1D" w:rsidRDefault="00D15A1D" w:rsidP="00A05DDF">
            <w:r>
              <w:t>Удмуртская республика</w:t>
            </w:r>
          </w:p>
        </w:tc>
      </w:tr>
      <w:tr w:rsidR="00D15A1D" w:rsidTr="00A05DDF">
        <w:trPr>
          <w:trHeight w:val="276"/>
        </w:trPr>
        <w:tc>
          <w:tcPr>
            <w:tcW w:w="1353" w:type="dxa"/>
          </w:tcPr>
          <w:p w:rsidR="00D15A1D" w:rsidRDefault="00D15A1D" w:rsidP="00A05DDF">
            <w:r>
              <w:t xml:space="preserve">26.05.2013 </w:t>
            </w:r>
          </w:p>
        </w:tc>
        <w:tc>
          <w:tcPr>
            <w:tcW w:w="4812" w:type="dxa"/>
          </w:tcPr>
          <w:p w:rsidR="00D15A1D" w:rsidRDefault="00D15A1D" w:rsidP="00A05DDF">
            <w:r>
              <w:t xml:space="preserve">Участие учащихся класса Новикова и </w:t>
            </w:r>
            <w:proofErr w:type="spellStart"/>
            <w:r>
              <w:t>Ярмиевой</w:t>
            </w:r>
            <w:proofErr w:type="spellEnd"/>
            <w:r>
              <w:t xml:space="preserve"> в съемках программы «Играй гармонь»</w:t>
            </w:r>
          </w:p>
        </w:tc>
        <w:tc>
          <w:tcPr>
            <w:tcW w:w="1817" w:type="dxa"/>
          </w:tcPr>
          <w:p w:rsidR="00D15A1D" w:rsidRDefault="00D15A1D" w:rsidP="00A05DDF">
            <w:r>
              <w:t xml:space="preserve">Новикова и </w:t>
            </w:r>
            <w:proofErr w:type="spellStart"/>
            <w:r>
              <w:t>Ярмиевой</w:t>
            </w:r>
            <w:proofErr w:type="spellEnd"/>
          </w:p>
        </w:tc>
        <w:tc>
          <w:tcPr>
            <w:tcW w:w="1414" w:type="dxa"/>
          </w:tcPr>
          <w:p w:rsidR="00D15A1D" w:rsidRDefault="00D15A1D" w:rsidP="00A05DDF"/>
        </w:tc>
        <w:tc>
          <w:tcPr>
            <w:tcW w:w="1241" w:type="dxa"/>
          </w:tcPr>
          <w:p w:rsidR="00D15A1D" w:rsidRDefault="00D15A1D" w:rsidP="00A05DDF">
            <w:r>
              <w:t>«Играй гармонь»</w:t>
            </w:r>
          </w:p>
        </w:tc>
      </w:tr>
      <w:tr w:rsidR="00D15A1D" w:rsidTr="0093058E">
        <w:trPr>
          <w:trHeight w:val="437"/>
        </w:trPr>
        <w:tc>
          <w:tcPr>
            <w:tcW w:w="1353" w:type="dxa"/>
          </w:tcPr>
          <w:p w:rsidR="00D15A1D" w:rsidRDefault="00D15A1D" w:rsidP="00A05DDF">
            <w:r>
              <w:t>24.01.2014</w:t>
            </w:r>
          </w:p>
        </w:tc>
        <w:tc>
          <w:tcPr>
            <w:tcW w:w="4812" w:type="dxa"/>
          </w:tcPr>
          <w:p w:rsidR="00D15A1D" w:rsidRDefault="00D15A1D" w:rsidP="00A05DDF">
            <w:r>
              <w:rPr>
                <w:lang w:val="en-US"/>
              </w:rPr>
              <w:t>IX</w:t>
            </w:r>
            <w:r w:rsidRPr="00D45DC7">
              <w:t xml:space="preserve"> </w:t>
            </w:r>
            <w:r>
              <w:t>Республиканская научно0иследоват.конференция для школьников «Рождественские чтения»</w:t>
            </w:r>
          </w:p>
        </w:tc>
        <w:tc>
          <w:tcPr>
            <w:tcW w:w="1817" w:type="dxa"/>
          </w:tcPr>
          <w:p w:rsidR="00D15A1D" w:rsidRDefault="00D15A1D" w:rsidP="00A05DDF">
            <w:proofErr w:type="spellStart"/>
            <w:r>
              <w:t>Айдашева</w:t>
            </w:r>
            <w:proofErr w:type="spellEnd"/>
            <w:r>
              <w:t xml:space="preserve"> М.Г.</w:t>
            </w:r>
          </w:p>
          <w:p w:rsidR="00D15A1D" w:rsidRDefault="00D15A1D" w:rsidP="00A05DDF">
            <w:r>
              <w:t>Член жюри</w:t>
            </w:r>
          </w:p>
        </w:tc>
        <w:tc>
          <w:tcPr>
            <w:tcW w:w="1414" w:type="dxa"/>
          </w:tcPr>
          <w:p w:rsidR="00D15A1D" w:rsidRDefault="00D15A1D" w:rsidP="00A05DDF"/>
        </w:tc>
        <w:tc>
          <w:tcPr>
            <w:tcW w:w="1241" w:type="dxa"/>
          </w:tcPr>
          <w:p w:rsidR="00D15A1D" w:rsidRDefault="00D15A1D" w:rsidP="00A05DDF">
            <w:r>
              <w:t>75 гимназия</w:t>
            </w:r>
          </w:p>
        </w:tc>
      </w:tr>
      <w:tr w:rsidR="00D15A1D" w:rsidTr="0093058E">
        <w:trPr>
          <w:trHeight w:val="1159"/>
        </w:trPr>
        <w:tc>
          <w:tcPr>
            <w:tcW w:w="1353" w:type="dxa"/>
          </w:tcPr>
          <w:p w:rsidR="00D15A1D" w:rsidRDefault="00D15A1D" w:rsidP="00A05DDF">
            <w:r>
              <w:t xml:space="preserve">15.03.2014 </w:t>
            </w:r>
          </w:p>
        </w:tc>
        <w:tc>
          <w:tcPr>
            <w:tcW w:w="4812" w:type="dxa"/>
          </w:tcPr>
          <w:p w:rsidR="00D15A1D" w:rsidRDefault="00D15A1D" w:rsidP="00A05DDF">
            <w:r>
              <w:t xml:space="preserve">Выступление и мастер </w:t>
            </w:r>
            <w:proofErr w:type="gramStart"/>
            <w:r>
              <w:t>–к</w:t>
            </w:r>
            <w:proofErr w:type="gramEnd"/>
            <w:r>
              <w:t xml:space="preserve">ласс на республиканском семинаре в ИДПО </w:t>
            </w:r>
          </w:p>
        </w:tc>
        <w:tc>
          <w:tcPr>
            <w:tcW w:w="1817" w:type="dxa"/>
          </w:tcPr>
          <w:p w:rsidR="00D15A1D" w:rsidRDefault="00D15A1D" w:rsidP="00A05DDF">
            <w:proofErr w:type="spellStart"/>
            <w:r>
              <w:t>Калеева</w:t>
            </w:r>
            <w:proofErr w:type="spellEnd"/>
            <w:r>
              <w:t xml:space="preserve"> </w:t>
            </w:r>
          </w:p>
          <w:p w:rsidR="00D15A1D" w:rsidRDefault="00D15A1D" w:rsidP="00A05DDF">
            <w:r>
              <w:t>«Ритмический тренинг и способы исполнения»</w:t>
            </w:r>
          </w:p>
        </w:tc>
        <w:tc>
          <w:tcPr>
            <w:tcW w:w="1414" w:type="dxa"/>
          </w:tcPr>
          <w:p w:rsidR="00D15A1D" w:rsidRDefault="00D15A1D" w:rsidP="00A05DDF"/>
        </w:tc>
        <w:tc>
          <w:tcPr>
            <w:tcW w:w="1241" w:type="dxa"/>
          </w:tcPr>
          <w:p w:rsidR="00D15A1D" w:rsidRDefault="00D15A1D" w:rsidP="00A05DDF">
            <w:r>
              <w:t>ИДПО</w:t>
            </w:r>
          </w:p>
        </w:tc>
      </w:tr>
      <w:tr w:rsidR="00D15A1D" w:rsidTr="0093058E">
        <w:trPr>
          <w:trHeight w:val="1482"/>
        </w:trPr>
        <w:tc>
          <w:tcPr>
            <w:tcW w:w="1353" w:type="dxa"/>
          </w:tcPr>
          <w:p w:rsidR="00D15A1D" w:rsidRPr="00FA7489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06.12.13</w:t>
            </w:r>
          </w:p>
        </w:tc>
        <w:tc>
          <w:tcPr>
            <w:tcW w:w="4812" w:type="dxa"/>
          </w:tcPr>
          <w:p w:rsidR="00D15A1D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  <w:proofErr w:type="spellStart"/>
            <w:r>
              <w:rPr>
                <w:sz w:val="24"/>
                <w:szCs w:val="24"/>
              </w:rPr>
              <w:t>Бажилина</w:t>
            </w:r>
            <w:proofErr w:type="spellEnd"/>
            <w:r>
              <w:rPr>
                <w:sz w:val="24"/>
                <w:szCs w:val="24"/>
              </w:rPr>
              <w:t xml:space="preserve"> Р.Н., профессора, зав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 xml:space="preserve">афедрой народных инструментов в рамках </w:t>
            </w:r>
            <w:r>
              <w:rPr>
                <w:sz w:val="24"/>
                <w:szCs w:val="24"/>
                <w:lang w:val="en-US"/>
              </w:rPr>
              <w:t>VI</w:t>
            </w:r>
            <w:r>
              <w:rPr>
                <w:sz w:val="24"/>
                <w:szCs w:val="24"/>
              </w:rPr>
              <w:t xml:space="preserve"> межд. конкурса «Содружество талантов»</w:t>
            </w:r>
          </w:p>
          <w:p w:rsidR="00D15A1D" w:rsidRPr="00FA7489" w:rsidRDefault="00D15A1D" w:rsidP="00A05DDF">
            <w:pPr>
              <w:rPr>
                <w:sz w:val="24"/>
                <w:szCs w:val="24"/>
              </w:rPr>
            </w:pPr>
            <w:r w:rsidRPr="007E5758">
              <w:rPr>
                <w:sz w:val="24"/>
                <w:szCs w:val="24"/>
              </w:rPr>
              <w:t>Открытый</w:t>
            </w:r>
            <w:r>
              <w:rPr>
                <w:sz w:val="24"/>
                <w:szCs w:val="24"/>
              </w:rPr>
              <w:t xml:space="preserve"> урок с учащимся ДМШ №3</w:t>
            </w:r>
          </w:p>
        </w:tc>
        <w:tc>
          <w:tcPr>
            <w:tcW w:w="1817" w:type="dxa"/>
          </w:tcPr>
          <w:p w:rsidR="00D15A1D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Семёнова Т.В.</w:t>
            </w:r>
          </w:p>
          <w:p w:rsidR="00D15A1D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 Ю.Г.</w:t>
            </w:r>
          </w:p>
          <w:p w:rsidR="00D15A1D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Белобородова Е.В.</w:t>
            </w:r>
          </w:p>
          <w:p w:rsidR="00D15A1D" w:rsidRDefault="00D15A1D" w:rsidP="00A05D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Галявеева</w:t>
            </w:r>
            <w:proofErr w:type="spellEnd"/>
            <w:r>
              <w:rPr>
                <w:sz w:val="24"/>
                <w:szCs w:val="24"/>
              </w:rPr>
              <w:t xml:space="preserve"> Л.Н.</w:t>
            </w:r>
          </w:p>
          <w:p w:rsidR="00D15A1D" w:rsidRPr="00FA7489" w:rsidRDefault="00D15A1D" w:rsidP="00A05DDF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D15A1D" w:rsidRDefault="00D15A1D" w:rsidP="00A05DDF"/>
        </w:tc>
        <w:tc>
          <w:tcPr>
            <w:tcW w:w="1241" w:type="dxa"/>
          </w:tcPr>
          <w:p w:rsidR="00D15A1D" w:rsidRPr="00FA7489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ДМШ №4</w:t>
            </w:r>
          </w:p>
        </w:tc>
      </w:tr>
      <w:tr w:rsidR="00D15A1D" w:rsidTr="00A05DDF">
        <w:trPr>
          <w:trHeight w:val="914"/>
        </w:trPr>
        <w:tc>
          <w:tcPr>
            <w:tcW w:w="1353" w:type="dxa"/>
          </w:tcPr>
          <w:p w:rsidR="00D15A1D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21.12.13</w:t>
            </w:r>
          </w:p>
        </w:tc>
        <w:tc>
          <w:tcPr>
            <w:tcW w:w="4812" w:type="dxa"/>
          </w:tcPr>
          <w:p w:rsidR="00D15A1D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сообщение</w:t>
            </w:r>
          </w:p>
          <w:p w:rsidR="00D15A1D" w:rsidRDefault="00D15A1D" w:rsidP="00A05DDF">
            <w:pPr>
              <w:rPr>
                <w:sz w:val="24"/>
                <w:szCs w:val="24"/>
              </w:rPr>
            </w:pPr>
            <w:r w:rsidRPr="007E5758">
              <w:rPr>
                <w:sz w:val="24"/>
                <w:szCs w:val="24"/>
              </w:rPr>
              <w:t>«Формы</w:t>
            </w:r>
            <w:r>
              <w:rPr>
                <w:sz w:val="24"/>
                <w:szCs w:val="24"/>
              </w:rPr>
              <w:t xml:space="preserve"> и методы проведения родительских собраний»</w:t>
            </w:r>
          </w:p>
        </w:tc>
        <w:tc>
          <w:tcPr>
            <w:tcW w:w="1817" w:type="dxa"/>
          </w:tcPr>
          <w:p w:rsidR="00D15A1D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Семёнова Т.В.</w:t>
            </w:r>
          </w:p>
          <w:p w:rsidR="00D15A1D" w:rsidRDefault="00D15A1D" w:rsidP="00A05DDF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D15A1D" w:rsidRDefault="00D15A1D" w:rsidP="00A05DDF"/>
        </w:tc>
        <w:tc>
          <w:tcPr>
            <w:tcW w:w="1241" w:type="dxa"/>
          </w:tcPr>
          <w:p w:rsidR="00D15A1D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ДМШ №4</w:t>
            </w:r>
          </w:p>
        </w:tc>
      </w:tr>
      <w:tr w:rsidR="00D15A1D" w:rsidTr="0093058E">
        <w:trPr>
          <w:trHeight w:val="1037"/>
        </w:trPr>
        <w:tc>
          <w:tcPr>
            <w:tcW w:w="1353" w:type="dxa"/>
          </w:tcPr>
          <w:p w:rsidR="00D15A1D" w:rsidRPr="00DF03A9" w:rsidRDefault="00D15A1D" w:rsidP="00A05DDF">
            <w:pPr>
              <w:rPr>
                <w:sz w:val="24"/>
                <w:szCs w:val="24"/>
              </w:rPr>
            </w:pPr>
            <w:r w:rsidRPr="00DF03A9">
              <w:rPr>
                <w:sz w:val="24"/>
                <w:szCs w:val="24"/>
              </w:rPr>
              <w:t>19.02.14</w:t>
            </w:r>
          </w:p>
        </w:tc>
        <w:tc>
          <w:tcPr>
            <w:tcW w:w="4812" w:type="dxa"/>
          </w:tcPr>
          <w:p w:rsidR="00D15A1D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сообщение на город</w:t>
            </w:r>
          </w:p>
          <w:p w:rsidR="00D15A1D" w:rsidRPr="00DF03A9" w:rsidRDefault="00D15A1D" w:rsidP="00A05DDF">
            <w:pPr>
              <w:rPr>
                <w:sz w:val="24"/>
                <w:szCs w:val="24"/>
              </w:rPr>
            </w:pPr>
            <w:r w:rsidRPr="00DF03A9">
              <w:rPr>
                <w:sz w:val="24"/>
                <w:szCs w:val="24"/>
              </w:rPr>
              <w:t>«О роли современных компьютерных технологий в формировании музыкальных интересов учащихся класса гитары»</w:t>
            </w:r>
          </w:p>
        </w:tc>
        <w:tc>
          <w:tcPr>
            <w:tcW w:w="1817" w:type="dxa"/>
          </w:tcPr>
          <w:p w:rsidR="00D15A1D" w:rsidRDefault="00D15A1D" w:rsidP="00A05DDF">
            <w:pPr>
              <w:rPr>
                <w:sz w:val="24"/>
                <w:szCs w:val="24"/>
              </w:rPr>
            </w:pPr>
            <w:r w:rsidRPr="00DF03A9">
              <w:rPr>
                <w:sz w:val="24"/>
                <w:szCs w:val="24"/>
              </w:rPr>
              <w:t>Бирюков В.М.</w:t>
            </w:r>
          </w:p>
          <w:p w:rsidR="00D15A1D" w:rsidRPr="00DF03A9" w:rsidRDefault="00D15A1D" w:rsidP="00A05DDF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D15A1D" w:rsidRDefault="00D15A1D" w:rsidP="00A05DDF"/>
        </w:tc>
        <w:tc>
          <w:tcPr>
            <w:tcW w:w="1241" w:type="dxa"/>
          </w:tcPr>
          <w:p w:rsidR="00D15A1D" w:rsidRPr="00DF03A9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ДМШ</w:t>
            </w:r>
            <w:r w:rsidRPr="00DF03A9">
              <w:rPr>
                <w:sz w:val="24"/>
                <w:szCs w:val="24"/>
              </w:rPr>
              <w:t xml:space="preserve"> №4</w:t>
            </w:r>
          </w:p>
        </w:tc>
      </w:tr>
      <w:tr w:rsidR="00D15A1D" w:rsidTr="0093058E">
        <w:trPr>
          <w:trHeight w:val="1181"/>
        </w:trPr>
        <w:tc>
          <w:tcPr>
            <w:tcW w:w="1353" w:type="dxa"/>
          </w:tcPr>
          <w:p w:rsidR="00D15A1D" w:rsidRPr="00DF03A9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19.03.14</w:t>
            </w:r>
          </w:p>
        </w:tc>
        <w:tc>
          <w:tcPr>
            <w:tcW w:w="4812" w:type="dxa"/>
          </w:tcPr>
          <w:p w:rsidR="00D15A1D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сообщение на город</w:t>
            </w:r>
          </w:p>
          <w:p w:rsidR="00D15A1D" w:rsidRPr="00DF03A9" w:rsidRDefault="00D15A1D" w:rsidP="00A05DDF">
            <w:pPr>
              <w:rPr>
                <w:sz w:val="24"/>
                <w:szCs w:val="24"/>
              </w:rPr>
            </w:pPr>
            <w:r w:rsidRPr="00AB5456">
              <w:rPr>
                <w:sz w:val="24"/>
                <w:szCs w:val="24"/>
              </w:rPr>
              <w:t>«Коллективная исполнительская деятельность как средство</w:t>
            </w:r>
            <w:r>
              <w:rPr>
                <w:sz w:val="28"/>
                <w:szCs w:val="28"/>
              </w:rPr>
              <w:t xml:space="preserve"> развития </w:t>
            </w:r>
            <w:r w:rsidRPr="00AB5456">
              <w:rPr>
                <w:sz w:val="24"/>
                <w:szCs w:val="24"/>
              </w:rPr>
              <w:t>творческих способностей учащихся»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817" w:type="dxa"/>
          </w:tcPr>
          <w:p w:rsidR="00D15A1D" w:rsidRDefault="00D15A1D" w:rsidP="00A05D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Галявеева</w:t>
            </w:r>
            <w:proofErr w:type="spellEnd"/>
            <w:r>
              <w:rPr>
                <w:sz w:val="24"/>
                <w:szCs w:val="24"/>
              </w:rPr>
              <w:t xml:space="preserve"> Л.Н.</w:t>
            </w:r>
          </w:p>
          <w:p w:rsidR="00D15A1D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 Ю.Г.</w:t>
            </w:r>
          </w:p>
          <w:p w:rsidR="00D15A1D" w:rsidRPr="00DF03A9" w:rsidRDefault="00D15A1D" w:rsidP="00A05DDF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D15A1D" w:rsidRDefault="00D15A1D" w:rsidP="00A05DDF"/>
        </w:tc>
        <w:tc>
          <w:tcPr>
            <w:tcW w:w="1241" w:type="dxa"/>
          </w:tcPr>
          <w:p w:rsidR="00D15A1D" w:rsidRPr="00DF03A9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ДМШ №4</w:t>
            </w:r>
          </w:p>
        </w:tc>
      </w:tr>
      <w:tr w:rsidR="00D15A1D" w:rsidTr="0093058E">
        <w:trPr>
          <w:trHeight w:val="1072"/>
        </w:trPr>
        <w:tc>
          <w:tcPr>
            <w:tcW w:w="1353" w:type="dxa"/>
          </w:tcPr>
          <w:p w:rsidR="00D15A1D" w:rsidRPr="00DF03A9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09.04.14</w:t>
            </w:r>
          </w:p>
        </w:tc>
        <w:tc>
          <w:tcPr>
            <w:tcW w:w="4812" w:type="dxa"/>
          </w:tcPr>
          <w:p w:rsidR="00D15A1D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сообщение</w:t>
            </w:r>
          </w:p>
          <w:p w:rsidR="00D15A1D" w:rsidRPr="009D094A" w:rsidRDefault="00D15A1D" w:rsidP="00A05DDF">
            <w:pPr>
              <w:jc w:val="both"/>
              <w:rPr>
                <w:sz w:val="24"/>
                <w:szCs w:val="24"/>
              </w:rPr>
            </w:pPr>
            <w:r w:rsidRPr="009D094A">
              <w:rPr>
                <w:sz w:val="24"/>
                <w:szCs w:val="24"/>
              </w:rPr>
              <w:t xml:space="preserve">«Особенности создания  партитур произведений молодых композиторов-учащихся ДМШ» </w:t>
            </w:r>
          </w:p>
          <w:p w:rsidR="00D15A1D" w:rsidRPr="00DF03A9" w:rsidRDefault="00D15A1D" w:rsidP="00A05DDF">
            <w:pPr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D15A1D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Белобородова Е.В.</w:t>
            </w:r>
          </w:p>
          <w:p w:rsidR="00D15A1D" w:rsidRPr="00DF03A9" w:rsidRDefault="00D15A1D" w:rsidP="00A05DD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D15A1D" w:rsidRDefault="00D15A1D" w:rsidP="00A05DDF"/>
        </w:tc>
        <w:tc>
          <w:tcPr>
            <w:tcW w:w="1241" w:type="dxa"/>
          </w:tcPr>
          <w:p w:rsidR="00D15A1D" w:rsidRPr="00DF03A9" w:rsidRDefault="00D15A1D" w:rsidP="00A05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ДМШ №4</w:t>
            </w:r>
          </w:p>
        </w:tc>
      </w:tr>
    </w:tbl>
    <w:p w:rsidR="00D15A1D" w:rsidRDefault="00D15A1D" w:rsidP="00D15A1D"/>
    <w:tbl>
      <w:tblPr>
        <w:tblStyle w:val="a3"/>
        <w:tblW w:w="0" w:type="auto"/>
        <w:tblLayout w:type="fixed"/>
        <w:tblLook w:val="04A0"/>
      </w:tblPr>
      <w:tblGrid>
        <w:gridCol w:w="1006"/>
        <w:gridCol w:w="1445"/>
        <w:gridCol w:w="1865"/>
        <w:gridCol w:w="1490"/>
        <w:gridCol w:w="2033"/>
        <w:gridCol w:w="1605"/>
        <w:gridCol w:w="1051"/>
      </w:tblGrid>
      <w:tr w:rsidR="00D15A1D" w:rsidTr="0068253B">
        <w:trPr>
          <w:trHeight w:val="465"/>
        </w:trPr>
        <w:tc>
          <w:tcPr>
            <w:tcW w:w="1006" w:type="dxa"/>
            <w:shd w:val="clear" w:color="auto" w:fill="F2F2F2" w:themeFill="background1" w:themeFillShade="F2"/>
          </w:tcPr>
          <w:p w:rsidR="00D15A1D" w:rsidRPr="00664D58" w:rsidRDefault="00D15A1D" w:rsidP="00A05DDF">
            <w:pPr>
              <w:rPr>
                <w:b/>
              </w:rPr>
            </w:pPr>
            <w:r w:rsidRPr="00664D58">
              <w:rPr>
                <w:b/>
              </w:rPr>
              <w:t>Дата</w:t>
            </w:r>
          </w:p>
        </w:tc>
        <w:tc>
          <w:tcPr>
            <w:tcW w:w="1445" w:type="dxa"/>
            <w:shd w:val="clear" w:color="auto" w:fill="F2F2F2" w:themeFill="background1" w:themeFillShade="F2"/>
          </w:tcPr>
          <w:p w:rsidR="00D15A1D" w:rsidRPr="00664D58" w:rsidRDefault="00D15A1D" w:rsidP="00A05DDF">
            <w:pPr>
              <w:rPr>
                <w:b/>
              </w:rPr>
            </w:pPr>
            <w:r w:rsidRPr="00664D58">
              <w:rPr>
                <w:b/>
              </w:rPr>
              <w:t xml:space="preserve">Место проведения </w:t>
            </w:r>
          </w:p>
        </w:tc>
        <w:tc>
          <w:tcPr>
            <w:tcW w:w="1865" w:type="dxa"/>
            <w:shd w:val="clear" w:color="auto" w:fill="F2F2F2" w:themeFill="background1" w:themeFillShade="F2"/>
          </w:tcPr>
          <w:p w:rsidR="00D15A1D" w:rsidRPr="00664D58" w:rsidRDefault="00D15A1D" w:rsidP="00A05DDF">
            <w:pPr>
              <w:rPr>
                <w:b/>
              </w:rPr>
            </w:pPr>
            <w:r w:rsidRPr="00664D58">
              <w:rPr>
                <w:b/>
              </w:rPr>
              <w:t>Название мероприятия</w:t>
            </w:r>
          </w:p>
        </w:tc>
        <w:tc>
          <w:tcPr>
            <w:tcW w:w="1490" w:type="dxa"/>
            <w:shd w:val="clear" w:color="auto" w:fill="F2F2F2" w:themeFill="background1" w:themeFillShade="F2"/>
          </w:tcPr>
          <w:p w:rsidR="00D15A1D" w:rsidRPr="00664D58" w:rsidRDefault="00D15A1D" w:rsidP="00A05DDF">
            <w:pPr>
              <w:rPr>
                <w:b/>
              </w:rPr>
            </w:pPr>
            <w:r w:rsidRPr="00664D58">
              <w:rPr>
                <w:b/>
              </w:rPr>
              <w:t>ФИО участника</w:t>
            </w:r>
          </w:p>
        </w:tc>
        <w:tc>
          <w:tcPr>
            <w:tcW w:w="2033" w:type="dxa"/>
            <w:shd w:val="clear" w:color="auto" w:fill="F2F2F2" w:themeFill="background1" w:themeFillShade="F2"/>
          </w:tcPr>
          <w:p w:rsidR="00D15A1D" w:rsidRPr="00664D58" w:rsidRDefault="00D15A1D" w:rsidP="00A05DDF">
            <w:pPr>
              <w:rPr>
                <w:b/>
              </w:rPr>
            </w:pPr>
            <w:r w:rsidRPr="00664D58">
              <w:rPr>
                <w:b/>
              </w:rPr>
              <w:t xml:space="preserve">Тема доклада 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:rsidR="00D15A1D" w:rsidRPr="00664D58" w:rsidRDefault="00D15A1D" w:rsidP="00A05DDF">
            <w:pPr>
              <w:rPr>
                <w:b/>
              </w:rPr>
            </w:pPr>
            <w:r w:rsidRPr="00664D58">
              <w:rPr>
                <w:b/>
              </w:rPr>
              <w:t xml:space="preserve">Мастер класс </w:t>
            </w:r>
          </w:p>
          <w:p w:rsidR="00D15A1D" w:rsidRPr="00664D58" w:rsidRDefault="00D15A1D" w:rsidP="00A05DDF">
            <w:pPr>
              <w:rPr>
                <w:b/>
              </w:rPr>
            </w:pPr>
            <w:r w:rsidRPr="00664D58">
              <w:rPr>
                <w:b/>
              </w:rPr>
              <w:t>с учеником</w:t>
            </w:r>
          </w:p>
        </w:tc>
        <w:tc>
          <w:tcPr>
            <w:tcW w:w="1051" w:type="dxa"/>
            <w:shd w:val="clear" w:color="auto" w:fill="F2F2F2" w:themeFill="background1" w:themeFillShade="F2"/>
          </w:tcPr>
          <w:p w:rsidR="00D15A1D" w:rsidRPr="00664D58" w:rsidRDefault="00D15A1D" w:rsidP="00A05DDF">
            <w:pPr>
              <w:rPr>
                <w:b/>
              </w:rPr>
            </w:pPr>
            <w:r w:rsidRPr="00664D58">
              <w:rPr>
                <w:b/>
              </w:rPr>
              <w:t>примечание</w:t>
            </w:r>
          </w:p>
        </w:tc>
      </w:tr>
      <w:tr w:rsidR="00D15A1D" w:rsidTr="00A05DDF">
        <w:trPr>
          <w:trHeight w:val="1149"/>
        </w:trPr>
        <w:tc>
          <w:tcPr>
            <w:tcW w:w="1006" w:type="dxa"/>
          </w:tcPr>
          <w:p w:rsidR="00D15A1D" w:rsidRDefault="00D15A1D" w:rsidP="00A05DDF">
            <w:r>
              <w:t>29.10.13</w:t>
            </w:r>
          </w:p>
        </w:tc>
        <w:tc>
          <w:tcPr>
            <w:tcW w:w="1445" w:type="dxa"/>
          </w:tcPr>
          <w:p w:rsidR="00D15A1D" w:rsidRDefault="00D15A1D" w:rsidP="00A05DDF">
            <w:r>
              <w:t>ИДПО РТ</w:t>
            </w:r>
          </w:p>
        </w:tc>
        <w:tc>
          <w:tcPr>
            <w:tcW w:w="1865" w:type="dxa"/>
          </w:tcPr>
          <w:p w:rsidR="00D15A1D" w:rsidRDefault="00D15A1D" w:rsidP="00A05DDF">
            <w:r>
              <w:t>КПК преподавателей фортепиано ДМШ РТ</w:t>
            </w:r>
          </w:p>
        </w:tc>
        <w:tc>
          <w:tcPr>
            <w:tcW w:w="1490" w:type="dxa"/>
          </w:tcPr>
          <w:p w:rsidR="00D15A1D" w:rsidRDefault="00D15A1D" w:rsidP="00A05DDF"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  <w:tc>
          <w:tcPr>
            <w:tcW w:w="2033" w:type="dxa"/>
          </w:tcPr>
          <w:p w:rsidR="00D15A1D" w:rsidRDefault="00D15A1D" w:rsidP="00A05DDF">
            <w:r>
              <w:t>«Роль образного восприятия музыки в решении профессиональных задач»</w:t>
            </w:r>
          </w:p>
        </w:tc>
        <w:tc>
          <w:tcPr>
            <w:tcW w:w="1605" w:type="dxa"/>
          </w:tcPr>
          <w:p w:rsidR="00D15A1D" w:rsidRDefault="00D15A1D" w:rsidP="00A05DDF"/>
        </w:tc>
        <w:tc>
          <w:tcPr>
            <w:tcW w:w="1051" w:type="dxa"/>
          </w:tcPr>
          <w:p w:rsidR="00D15A1D" w:rsidRDefault="00D15A1D" w:rsidP="00A05DDF"/>
        </w:tc>
      </w:tr>
      <w:tr w:rsidR="00D15A1D" w:rsidTr="00A05DDF">
        <w:trPr>
          <w:trHeight w:val="930"/>
        </w:trPr>
        <w:tc>
          <w:tcPr>
            <w:tcW w:w="1006" w:type="dxa"/>
          </w:tcPr>
          <w:p w:rsidR="00D15A1D" w:rsidRDefault="00D15A1D" w:rsidP="00A05DDF">
            <w:r>
              <w:t>09.11.13</w:t>
            </w:r>
          </w:p>
        </w:tc>
        <w:tc>
          <w:tcPr>
            <w:tcW w:w="1445" w:type="dxa"/>
          </w:tcPr>
          <w:p w:rsidR="00D15A1D" w:rsidRDefault="00D15A1D" w:rsidP="00A05DDF">
            <w:r>
              <w:t>г</w:t>
            </w:r>
            <w:proofErr w:type="gramStart"/>
            <w:r>
              <w:t>.Б</w:t>
            </w:r>
            <w:proofErr w:type="gramEnd"/>
            <w:r>
              <w:t>уинск</w:t>
            </w:r>
          </w:p>
        </w:tc>
        <w:tc>
          <w:tcPr>
            <w:tcW w:w="1865" w:type="dxa"/>
          </w:tcPr>
          <w:p w:rsidR="00D15A1D" w:rsidRDefault="00D15A1D" w:rsidP="00A05DDF">
            <w:r>
              <w:t>Региональный семинар преподавателей ДМШ И ДШИ</w:t>
            </w:r>
          </w:p>
        </w:tc>
        <w:tc>
          <w:tcPr>
            <w:tcW w:w="1490" w:type="dxa"/>
          </w:tcPr>
          <w:p w:rsidR="00D15A1D" w:rsidRDefault="00D15A1D" w:rsidP="00A05DDF">
            <w:r>
              <w:t>Хасанова Г.М.</w:t>
            </w:r>
          </w:p>
        </w:tc>
        <w:tc>
          <w:tcPr>
            <w:tcW w:w="2033" w:type="dxa"/>
          </w:tcPr>
          <w:p w:rsidR="00D15A1D" w:rsidRDefault="00D15A1D" w:rsidP="00A05DDF">
            <w:r>
              <w:t>«Роль конкурсов в творческом и музыкальном развитии детей»</w:t>
            </w:r>
          </w:p>
        </w:tc>
        <w:tc>
          <w:tcPr>
            <w:tcW w:w="1605" w:type="dxa"/>
          </w:tcPr>
          <w:p w:rsidR="00D15A1D" w:rsidRDefault="00D15A1D" w:rsidP="00A05DDF"/>
        </w:tc>
        <w:tc>
          <w:tcPr>
            <w:tcW w:w="1051" w:type="dxa"/>
          </w:tcPr>
          <w:p w:rsidR="00D15A1D" w:rsidRDefault="00D15A1D" w:rsidP="00A05DDF"/>
        </w:tc>
      </w:tr>
      <w:tr w:rsidR="00D15A1D" w:rsidTr="00A05DDF">
        <w:trPr>
          <w:trHeight w:val="1382"/>
        </w:trPr>
        <w:tc>
          <w:tcPr>
            <w:tcW w:w="1006" w:type="dxa"/>
          </w:tcPr>
          <w:p w:rsidR="00D15A1D" w:rsidRDefault="00D15A1D" w:rsidP="00A05DDF">
            <w:r>
              <w:lastRenderedPageBreak/>
              <w:t>21.04.14</w:t>
            </w:r>
          </w:p>
        </w:tc>
        <w:tc>
          <w:tcPr>
            <w:tcW w:w="1445" w:type="dxa"/>
          </w:tcPr>
          <w:p w:rsidR="00D15A1D" w:rsidRDefault="00D15A1D" w:rsidP="00A05DDF">
            <w:r>
              <w:t>г</w:t>
            </w:r>
            <w:proofErr w:type="gramStart"/>
            <w:r>
              <w:t>.С</w:t>
            </w:r>
            <w:proofErr w:type="gramEnd"/>
            <w:r>
              <w:t>аранск</w:t>
            </w:r>
          </w:p>
        </w:tc>
        <w:tc>
          <w:tcPr>
            <w:tcW w:w="1865" w:type="dxa"/>
          </w:tcPr>
          <w:p w:rsidR="00D15A1D" w:rsidRDefault="00D15A1D" w:rsidP="00A05DDF">
            <w:r>
              <w:t>Международный фестиваль фортепианной музыки «</w:t>
            </w:r>
            <w:r>
              <w:rPr>
                <w:lang w:val="en-US"/>
              </w:rPr>
              <w:t>Art</w:t>
            </w:r>
            <w:r w:rsidRPr="0070339C">
              <w:t xml:space="preserve"> </w:t>
            </w:r>
            <w:proofErr w:type="spellStart"/>
            <w:r>
              <w:rPr>
                <w:lang w:val="en-US"/>
              </w:rPr>
              <w:t>klavier</w:t>
            </w:r>
            <w:proofErr w:type="spellEnd"/>
            <w:r>
              <w:t>»</w:t>
            </w:r>
          </w:p>
          <w:p w:rsidR="00D15A1D" w:rsidRDefault="00D15A1D" w:rsidP="00A05DDF"/>
        </w:tc>
        <w:tc>
          <w:tcPr>
            <w:tcW w:w="1490" w:type="dxa"/>
          </w:tcPr>
          <w:p w:rsidR="00D15A1D" w:rsidRDefault="00D15A1D" w:rsidP="00A05DDF">
            <w:r>
              <w:t>Ерофеева А.В.</w:t>
            </w:r>
          </w:p>
        </w:tc>
        <w:tc>
          <w:tcPr>
            <w:tcW w:w="2033" w:type="dxa"/>
          </w:tcPr>
          <w:p w:rsidR="00D15A1D" w:rsidRDefault="00D15A1D" w:rsidP="00A05DDF"/>
        </w:tc>
        <w:tc>
          <w:tcPr>
            <w:tcW w:w="1605" w:type="dxa"/>
          </w:tcPr>
          <w:p w:rsidR="00D15A1D" w:rsidRDefault="00D15A1D" w:rsidP="00A05DDF">
            <w:r>
              <w:t>Мастер-класс</w:t>
            </w:r>
          </w:p>
        </w:tc>
        <w:tc>
          <w:tcPr>
            <w:tcW w:w="1051" w:type="dxa"/>
          </w:tcPr>
          <w:p w:rsidR="00D15A1D" w:rsidRDefault="00D15A1D" w:rsidP="00A05DDF"/>
        </w:tc>
      </w:tr>
      <w:tr w:rsidR="00D15A1D" w:rsidTr="00A05DDF">
        <w:trPr>
          <w:trHeight w:val="1847"/>
        </w:trPr>
        <w:tc>
          <w:tcPr>
            <w:tcW w:w="1006" w:type="dxa"/>
          </w:tcPr>
          <w:p w:rsidR="00D15A1D" w:rsidRDefault="00D15A1D" w:rsidP="00A05DDF">
            <w:r>
              <w:t>23.04.14</w:t>
            </w:r>
          </w:p>
        </w:tc>
        <w:tc>
          <w:tcPr>
            <w:tcW w:w="1445" w:type="dxa"/>
          </w:tcPr>
          <w:p w:rsidR="00D15A1D" w:rsidRDefault="00D15A1D" w:rsidP="00A05DDF">
            <w:r>
              <w:t>ГБОУСПО «Новгородский областной колледж искусств им. С.В.Рахманинова»</w:t>
            </w:r>
          </w:p>
        </w:tc>
        <w:tc>
          <w:tcPr>
            <w:tcW w:w="1865" w:type="dxa"/>
          </w:tcPr>
          <w:p w:rsidR="00D15A1D" w:rsidRDefault="00D15A1D" w:rsidP="00A05DDF">
            <w:r>
              <w:t xml:space="preserve">Мастер-класс </w:t>
            </w:r>
            <w:proofErr w:type="spellStart"/>
            <w:r>
              <w:t>засл</w:t>
            </w:r>
            <w:proofErr w:type="gramStart"/>
            <w:r>
              <w:t>.р</w:t>
            </w:r>
            <w:proofErr w:type="gramEnd"/>
            <w:r>
              <w:t>аб.культ</w:t>
            </w:r>
            <w:proofErr w:type="spellEnd"/>
            <w:r>
              <w:t>.</w:t>
            </w:r>
          </w:p>
          <w:p w:rsidR="00D15A1D" w:rsidRDefault="00D15A1D" w:rsidP="00A05DDF">
            <w:r>
              <w:t>России Лебедевой С.И.</w:t>
            </w:r>
          </w:p>
        </w:tc>
        <w:tc>
          <w:tcPr>
            <w:tcW w:w="1490" w:type="dxa"/>
          </w:tcPr>
          <w:p w:rsidR="00D15A1D" w:rsidRDefault="00D15A1D" w:rsidP="00A05DDF">
            <w:r>
              <w:t xml:space="preserve">Хасанова </w:t>
            </w:r>
          </w:p>
        </w:tc>
        <w:tc>
          <w:tcPr>
            <w:tcW w:w="2033" w:type="dxa"/>
          </w:tcPr>
          <w:p w:rsidR="00D15A1D" w:rsidRDefault="00D15A1D" w:rsidP="00A05DDF"/>
        </w:tc>
        <w:tc>
          <w:tcPr>
            <w:tcW w:w="1605" w:type="dxa"/>
          </w:tcPr>
          <w:p w:rsidR="00D15A1D" w:rsidRDefault="00D15A1D" w:rsidP="00A05DDF">
            <w:r>
              <w:t>Афанасьев Д.</w:t>
            </w:r>
          </w:p>
        </w:tc>
        <w:tc>
          <w:tcPr>
            <w:tcW w:w="1051" w:type="dxa"/>
          </w:tcPr>
          <w:p w:rsidR="00D15A1D" w:rsidRDefault="00D15A1D" w:rsidP="00A05DDF"/>
        </w:tc>
      </w:tr>
      <w:tr w:rsidR="00D15A1D" w:rsidTr="00A05DDF">
        <w:trPr>
          <w:trHeight w:val="1149"/>
        </w:trPr>
        <w:tc>
          <w:tcPr>
            <w:tcW w:w="1006" w:type="dxa"/>
          </w:tcPr>
          <w:p w:rsidR="00D15A1D" w:rsidRDefault="00D15A1D" w:rsidP="00A05DDF">
            <w:r>
              <w:t>20.05.14</w:t>
            </w:r>
          </w:p>
        </w:tc>
        <w:tc>
          <w:tcPr>
            <w:tcW w:w="1445" w:type="dxa"/>
          </w:tcPr>
          <w:p w:rsidR="00D15A1D" w:rsidRDefault="00D15A1D" w:rsidP="00A05DDF">
            <w:r>
              <w:t xml:space="preserve">Музей </w:t>
            </w:r>
            <w:proofErr w:type="spellStart"/>
            <w:r>
              <w:t>Н.Г.Жиганова</w:t>
            </w:r>
            <w:proofErr w:type="spellEnd"/>
          </w:p>
        </w:tc>
        <w:tc>
          <w:tcPr>
            <w:tcW w:w="1865" w:type="dxa"/>
          </w:tcPr>
          <w:p w:rsidR="00D15A1D" w:rsidRDefault="00D15A1D" w:rsidP="00A05DDF">
            <w:r>
              <w:t>Творческая встреча с ведущими музейными работниками РТ</w:t>
            </w:r>
          </w:p>
        </w:tc>
        <w:tc>
          <w:tcPr>
            <w:tcW w:w="1490" w:type="dxa"/>
          </w:tcPr>
          <w:p w:rsidR="00D15A1D" w:rsidRDefault="00D15A1D" w:rsidP="00A05DDF">
            <w:proofErr w:type="spellStart"/>
            <w:r>
              <w:t>Газизуллина</w:t>
            </w:r>
            <w:proofErr w:type="spellEnd"/>
          </w:p>
        </w:tc>
        <w:tc>
          <w:tcPr>
            <w:tcW w:w="2033" w:type="dxa"/>
          </w:tcPr>
          <w:p w:rsidR="00D15A1D" w:rsidRDefault="00D15A1D" w:rsidP="00A05DDF">
            <w:r>
              <w:t>«Роль музыки в образовании и воспитании детей»</w:t>
            </w:r>
          </w:p>
        </w:tc>
        <w:tc>
          <w:tcPr>
            <w:tcW w:w="1605" w:type="dxa"/>
          </w:tcPr>
          <w:p w:rsidR="00D15A1D" w:rsidRDefault="00D15A1D" w:rsidP="00A05DDF">
            <w:r>
              <w:t>Булатова Я.,</w:t>
            </w:r>
          </w:p>
          <w:p w:rsidR="00D15A1D" w:rsidRDefault="00D15A1D" w:rsidP="00A05DDF">
            <w:proofErr w:type="spellStart"/>
            <w:r>
              <w:t>Гумерова</w:t>
            </w:r>
            <w:proofErr w:type="spellEnd"/>
            <w:r>
              <w:t xml:space="preserve"> А.,</w:t>
            </w:r>
          </w:p>
          <w:p w:rsidR="00D15A1D" w:rsidRDefault="00D15A1D" w:rsidP="00A05DDF">
            <w:proofErr w:type="spellStart"/>
            <w:r>
              <w:t>Ковшикова</w:t>
            </w:r>
            <w:proofErr w:type="spellEnd"/>
            <w:r>
              <w:t xml:space="preserve"> В.</w:t>
            </w:r>
          </w:p>
        </w:tc>
        <w:tc>
          <w:tcPr>
            <w:tcW w:w="1051" w:type="dxa"/>
          </w:tcPr>
          <w:p w:rsidR="00D15A1D" w:rsidRDefault="00D15A1D" w:rsidP="00A05DDF"/>
        </w:tc>
      </w:tr>
      <w:tr w:rsidR="00D15A1D" w:rsidTr="00A05DDF">
        <w:trPr>
          <w:trHeight w:val="1149"/>
        </w:trPr>
        <w:tc>
          <w:tcPr>
            <w:tcW w:w="1006" w:type="dxa"/>
          </w:tcPr>
          <w:p w:rsidR="00D15A1D" w:rsidRDefault="00D15A1D" w:rsidP="00A05DDF">
            <w:r>
              <w:t>22.05.14</w:t>
            </w:r>
          </w:p>
        </w:tc>
        <w:tc>
          <w:tcPr>
            <w:tcW w:w="1445" w:type="dxa"/>
          </w:tcPr>
          <w:p w:rsidR="00D15A1D" w:rsidRDefault="00D15A1D" w:rsidP="00A05DDF">
            <w:r>
              <w:t>ВШИ им. Сайдашева</w:t>
            </w:r>
          </w:p>
        </w:tc>
        <w:tc>
          <w:tcPr>
            <w:tcW w:w="1865" w:type="dxa"/>
          </w:tcPr>
          <w:p w:rsidR="00D15A1D" w:rsidRDefault="00D15A1D" w:rsidP="00A05DDF">
            <w:r>
              <w:t>Мастер-классы</w:t>
            </w:r>
          </w:p>
        </w:tc>
        <w:tc>
          <w:tcPr>
            <w:tcW w:w="1490" w:type="dxa"/>
          </w:tcPr>
          <w:p w:rsidR="00D15A1D" w:rsidRDefault="00D15A1D" w:rsidP="00A05DDF">
            <w:proofErr w:type="spellStart"/>
            <w:r>
              <w:t>Седмицкая</w:t>
            </w:r>
            <w:proofErr w:type="spellEnd"/>
          </w:p>
        </w:tc>
        <w:tc>
          <w:tcPr>
            <w:tcW w:w="2033" w:type="dxa"/>
          </w:tcPr>
          <w:p w:rsidR="00D15A1D" w:rsidRDefault="00D15A1D" w:rsidP="00A05DDF">
            <w:r>
              <w:t>«Этапы работы с начинающими, учащимися средних и старших классов»</w:t>
            </w:r>
          </w:p>
        </w:tc>
        <w:tc>
          <w:tcPr>
            <w:tcW w:w="1605" w:type="dxa"/>
          </w:tcPr>
          <w:p w:rsidR="00D15A1D" w:rsidRDefault="00D15A1D" w:rsidP="00A05DDF">
            <w:proofErr w:type="spellStart"/>
            <w:r>
              <w:t>Дыганова</w:t>
            </w:r>
            <w:proofErr w:type="spellEnd"/>
            <w:proofErr w:type="gramStart"/>
            <w:r>
              <w:t xml:space="preserve"> ,</w:t>
            </w:r>
            <w:proofErr w:type="gramEnd"/>
          </w:p>
          <w:p w:rsidR="00D15A1D" w:rsidRDefault="00D15A1D" w:rsidP="00A05DDF">
            <w:proofErr w:type="spellStart"/>
            <w:r>
              <w:t>Хамидуллин</w:t>
            </w:r>
            <w:proofErr w:type="spellEnd"/>
          </w:p>
        </w:tc>
        <w:tc>
          <w:tcPr>
            <w:tcW w:w="1051" w:type="dxa"/>
          </w:tcPr>
          <w:p w:rsidR="00D15A1D" w:rsidRDefault="00D15A1D" w:rsidP="00A05DDF"/>
        </w:tc>
      </w:tr>
      <w:tr w:rsidR="00D15A1D" w:rsidTr="00A05DDF">
        <w:trPr>
          <w:trHeight w:val="465"/>
        </w:trPr>
        <w:tc>
          <w:tcPr>
            <w:tcW w:w="1006" w:type="dxa"/>
          </w:tcPr>
          <w:p w:rsidR="00D15A1D" w:rsidRDefault="00D15A1D" w:rsidP="00A05DDF">
            <w:r>
              <w:t>23.05.14</w:t>
            </w:r>
          </w:p>
        </w:tc>
        <w:tc>
          <w:tcPr>
            <w:tcW w:w="1445" w:type="dxa"/>
          </w:tcPr>
          <w:p w:rsidR="00D15A1D" w:rsidRDefault="00D15A1D" w:rsidP="00A05DDF">
            <w:r>
              <w:t>ДМШ№4</w:t>
            </w:r>
          </w:p>
        </w:tc>
        <w:tc>
          <w:tcPr>
            <w:tcW w:w="1865" w:type="dxa"/>
          </w:tcPr>
          <w:p w:rsidR="00D15A1D" w:rsidRDefault="00D15A1D" w:rsidP="00A05DDF">
            <w:r>
              <w:t>Мастер-класс</w:t>
            </w:r>
          </w:p>
          <w:p w:rsidR="00D15A1D" w:rsidRDefault="00D15A1D" w:rsidP="00A05DDF">
            <w:r>
              <w:t>Соколовой Н.М.</w:t>
            </w:r>
          </w:p>
        </w:tc>
        <w:tc>
          <w:tcPr>
            <w:tcW w:w="1490" w:type="dxa"/>
          </w:tcPr>
          <w:p w:rsidR="00D15A1D" w:rsidRDefault="00D15A1D" w:rsidP="00A05DDF"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  <w:tc>
          <w:tcPr>
            <w:tcW w:w="2033" w:type="dxa"/>
          </w:tcPr>
          <w:p w:rsidR="00D15A1D" w:rsidRDefault="00D15A1D" w:rsidP="00A05DDF"/>
        </w:tc>
        <w:tc>
          <w:tcPr>
            <w:tcW w:w="1605" w:type="dxa"/>
          </w:tcPr>
          <w:p w:rsidR="00D15A1D" w:rsidRDefault="00D15A1D" w:rsidP="00A05DDF">
            <w:proofErr w:type="spellStart"/>
            <w:r>
              <w:t>Гумерова</w:t>
            </w:r>
            <w:proofErr w:type="spellEnd"/>
            <w:r>
              <w:t xml:space="preserve"> А.</w:t>
            </w:r>
          </w:p>
        </w:tc>
        <w:tc>
          <w:tcPr>
            <w:tcW w:w="1051" w:type="dxa"/>
          </w:tcPr>
          <w:p w:rsidR="00D15A1D" w:rsidRDefault="00D15A1D" w:rsidP="00A05DDF"/>
        </w:tc>
      </w:tr>
      <w:tr w:rsidR="00D15A1D" w:rsidTr="00A05DDF">
        <w:trPr>
          <w:trHeight w:val="2545"/>
        </w:trPr>
        <w:tc>
          <w:tcPr>
            <w:tcW w:w="1006" w:type="dxa"/>
          </w:tcPr>
          <w:p w:rsidR="00D15A1D" w:rsidRDefault="00D15A1D" w:rsidP="00A05DDF">
            <w:r>
              <w:t>26.05.14</w:t>
            </w:r>
          </w:p>
        </w:tc>
        <w:tc>
          <w:tcPr>
            <w:tcW w:w="1445" w:type="dxa"/>
          </w:tcPr>
          <w:p w:rsidR="00D15A1D" w:rsidRDefault="00D15A1D" w:rsidP="00A05DDF">
            <w:r>
              <w:t>МБОУ СОШ№65</w:t>
            </w:r>
          </w:p>
        </w:tc>
        <w:tc>
          <w:tcPr>
            <w:tcW w:w="1865" w:type="dxa"/>
          </w:tcPr>
          <w:p w:rsidR="00D15A1D" w:rsidRDefault="00D15A1D" w:rsidP="00A05DDF">
            <w:proofErr w:type="spellStart"/>
            <w:r>
              <w:t>Респ</w:t>
            </w:r>
            <w:proofErr w:type="spellEnd"/>
            <w:r>
              <w:t xml:space="preserve">. семинар учителей музыки и хореографии «Интеграция основного и </w:t>
            </w:r>
            <w:proofErr w:type="spellStart"/>
            <w:r>
              <w:t>дополнительногообразования</w:t>
            </w:r>
            <w:proofErr w:type="spellEnd"/>
            <w:r>
              <w:t xml:space="preserve"> в аспекте </w:t>
            </w:r>
            <w:proofErr w:type="spellStart"/>
            <w:r>
              <w:t>патриотическоговоспитания</w:t>
            </w:r>
            <w:proofErr w:type="spellEnd"/>
            <w:r>
              <w:t xml:space="preserve"> школьников»</w:t>
            </w:r>
          </w:p>
        </w:tc>
        <w:tc>
          <w:tcPr>
            <w:tcW w:w="1490" w:type="dxa"/>
          </w:tcPr>
          <w:p w:rsidR="00D15A1D" w:rsidRDefault="00D15A1D" w:rsidP="00A05DDF">
            <w:r>
              <w:t>Ефимова Т.Г.</w:t>
            </w:r>
          </w:p>
        </w:tc>
        <w:tc>
          <w:tcPr>
            <w:tcW w:w="2033" w:type="dxa"/>
          </w:tcPr>
          <w:p w:rsidR="00D15A1D" w:rsidRDefault="00D15A1D" w:rsidP="00A05DDF">
            <w:r>
              <w:t>«Особенности патриотического воспитания в ДМШ на уроках фортепиано»</w:t>
            </w:r>
          </w:p>
        </w:tc>
        <w:tc>
          <w:tcPr>
            <w:tcW w:w="1605" w:type="dxa"/>
          </w:tcPr>
          <w:p w:rsidR="00D15A1D" w:rsidRDefault="00D15A1D" w:rsidP="00A05DDF"/>
        </w:tc>
        <w:tc>
          <w:tcPr>
            <w:tcW w:w="1051" w:type="dxa"/>
          </w:tcPr>
          <w:p w:rsidR="00D15A1D" w:rsidRDefault="00D15A1D" w:rsidP="00A05DDF"/>
        </w:tc>
      </w:tr>
      <w:tr w:rsidR="00D15A1D" w:rsidTr="00A05DDF">
        <w:trPr>
          <w:trHeight w:val="711"/>
        </w:trPr>
        <w:tc>
          <w:tcPr>
            <w:tcW w:w="1006" w:type="dxa"/>
          </w:tcPr>
          <w:p w:rsidR="00D15A1D" w:rsidRDefault="00D15A1D" w:rsidP="00A05DDF">
            <w:r>
              <w:t>29.05.14</w:t>
            </w:r>
          </w:p>
        </w:tc>
        <w:tc>
          <w:tcPr>
            <w:tcW w:w="1445" w:type="dxa"/>
          </w:tcPr>
          <w:p w:rsidR="00D15A1D" w:rsidRDefault="00D15A1D" w:rsidP="00A05DDF">
            <w:r>
              <w:t>ДМШ№1</w:t>
            </w:r>
          </w:p>
        </w:tc>
        <w:tc>
          <w:tcPr>
            <w:tcW w:w="1865" w:type="dxa"/>
          </w:tcPr>
          <w:p w:rsidR="00D15A1D" w:rsidRDefault="00D15A1D" w:rsidP="00A05DDF">
            <w:r>
              <w:t>Городское методическое совещание</w:t>
            </w:r>
          </w:p>
        </w:tc>
        <w:tc>
          <w:tcPr>
            <w:tcW w:w="1490" w:type="dxa"/>
          </w:tcPr>
          <w:p w:rsidR="00D15A1D" w:rsidRDefault="00D15A1D" w:rsidP="00A05DDF"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  <w:tc>
          <w:tcPr>
            <w:tcW w:w="2033" w:type="dxa"/>
          </w:tcPr>
          <w:p w:rsidR="00D15A1D" w:rsidRDefault="00D15A1D" w:rsidP="00A05DDF">
            <w:r>
              <w:t>«Музыкальное Евангелие»</w:t>
            </w:r>
          </w:p>
        </w:tc>
        <w:tc>
          <w:tcPr>
            <w:tcW w:w="1605" w:type="dxa"/>
          </w:tcPr>
          <w:p w:rsidR="00D15A1D" w:rsidRDefault="00D15A1D" w:rsidP="00A05DDF"/>
        </w:tc>
        <w:tc>
          <w:tcPr>
            <w:tcW w:w="1051" w:type="dxa"/>
          </w:tcPr>
          <w:p w:rsidR="00D15A1D" w:rsidRDefault="00D15A1D" w:rsidP="00A05DDF"/>
        </w:tc>
      </w:tr>
    </w:tbl>
    <w:p w:rsidR="002C229F" w:rsidRPr="00340681" w:rsidRDefault="002C229F" w:rsidP="005C01EE">
      <w:pPr>
        <w:jc w:val="both"/>
        <w:rPr>
          <w:sz w:val="28"/>
          <w:szCs w:val="28"/>
          <w:highlight w:val="cyan"/>
        </w:rPr>
      </w:pPr>
    </w:p>
    <w:p w:rsidR="00DB6FAD" w:rsidRPr="006C3FF2" w:rsidRDefault="005C01EE" w:rsidP="006C3FF2">
      <w:pPr>
        <w:pStyle w:val="af2"/>
        <w:numPr>
          <w:ilvl w:val="0"/>
          <w:numId w:val="10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Музыкально-просветительская, концертная и выставочная деятельность школы</w:t>
      </w:r>
      <w:r w:rsidRPr="0002099F">
        <w:rPr>
          <w:sz w:val="28"/>
          <w:szCs w:val="28"/>
          <w:highlight w:val="lightGray"/>
        </w:rPr>
        <w:t xml:space="preserve">. </w:t>
      </w:r>
    </w:p>
    <w:p w:rsidR="00991C0F" w:rsidRDefault="00991C0F" w:rsidP="00D15A1D">
      <w:pPr>
        <w:jc w:val="center"/>
        <w:rPr>
          <w:b/>
          <w:sz w:val="28"/>
          <w:szCs w:val="28"/>
        </w:rPr>
      </w:pPr>
      <w:r w:rsidRPr="00386345">
        <w:rPr>
          <w:b/>
          <w:sz w:val="28"/>
          <w:szCs w:val="28"/>
        </w:rPr>
        <w:t>Наши победы и достижения:</w:t>
      </w:r>
    </w:p>
    <w:p w:rsidR="00991C0F" w:rsidRPr="00AD706D" w:rsidRDefault="00991C0F" w:rsidP="00991C0F">
      <w:pPr>
        <w:rPr>
          <w:b/>
          <w:sz w:val="24"/>
          <w:szCs w:val="24"/>
        </w:rPr>
      </w:pPr>
      <w:r w:rsidRPr="00AD706D">
        <w:rPr>
          <w:b/>
          <w:sz w:val="24"/>
          <w:szCs w:val="24"/>
        </w:rPr>
        <w:t>УЧАЩИЕСЯ: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2"/>
        <w:gridCol w:w="3570"/>
        <w:gridCol w:w="1070"/>
        <w:gridCol w:w="1237"/>
        <w:gridCol w:w="955"/>
        <w:gridCol w:w="1070"/>
        <w:gridCol w:w="1056"/>
        <w:gridCol w:w="1136"/>
      </w:tblGrid>
      <w:tr w:rsidR="00991C0F" w:rsidRPr="0075612E" w:rsidTr="00A05DDF">
        <w:trPr>
          <w:jc w:val="center"/>
        </w:trPr>
        <w:tc>
          <w:tcPr>
            <w:tcW w:w="752" w:type="dxa"/>
            <w:vMerge w:val="restart"/>
            <w:shd w:val="clear" w:color="auto" w:fill="D9D9D9" w:themeFill="background1" w:themeFillShade="D9"/>
          </w:tcPr>
          <w:p w:rsidR="00991C0F" w:rsidRPr="0075612E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75612E">
              <w:rPr>
                <w:sz w:val="22"/>
                <w:szCs w:val="22"/>
              </w:rPr>
              <w:t>№</w:t>
            </w:r>
          </w:p>
        </w:tc>
        <w:tc>
          <w:tcPr>
            <w:tcW w:w="3570" w:type="dxa"/>
            <w:vMerge w:val="restart"/>
            <w:shd w:val="clear" w:color="auto" w:fill="D9D9D9" w:themeFill="background1" w:themeFillShade="D9"/>
          </w:tcPr>
          <w:p w:rsidR="00991C0F" w:rsidRPr="0075612E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Творческие к</w:t>
            </w:r>
            <w:r w:rsidRPr="0075612E">
              <w:rPr>
                <w:sz w:val="22"/>
                <w:szCs w:val="22"/>
              </w:rPr>
              <w:t>онкурсные мероприятия</w:t>
            </w:r>
            <w:r>
              <w:rPr>
                <w:sz w:val="22"/>
                <w:szCs w:val="22"/>
              </w:rPr>
              <w:t xml:space="preserve"> (конкурсы, фестивали, выставки, олимпиады)</w:t>
            </w:r>
            <w:r w:rsidRPr="0075612E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уровням</w:t>
            </w:r>
          </w:p>
        </w:tc>
        <w:tc>
          <w:tcPr>
            <w:tcW w:w="3262" w:type="dxa"/>
            <w:gridSpan w:val="3"/>
            <w:shd w:val="clear" w:color="auto" w:fill="D9D9D9" w:themeFill="background1" w:themeFillShade="D9"/>
          </w:tcPr>
          <w:p w:rsidR="00991C0F" w:rsidRPr="0075612E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75612E">
              <w:rPr>
                <w:sz w:val="22"/>
                <w:szCs w:val="22"/>
              </w:rPr>
              <w:t>за 201</w:t>
            </w:r>
            <w:r>
              <w:rPr>
                <w:sz w:val="22"/>
                <w:szCs w:val="22"/>
                <w:lang w:val="en-US"/>
              </w:rPr>
              <w:t>3</w:t>
            </w:r>
            <w:r w:rsidRPr="0075612E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3262" w:type="dxa"/>
            <w:gridSpan w:val="3"/>
            <w:shd w:val="clear" w:color="auto" w:fill="D9D9D9" w:themeFill="background1" w:themeFillShade="D9"/>
          </w:tcPr>
          <w:p w:rsidR="00991C0F" w:rsidRPr="0075612E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75612E">
              <w:rPr>
                <w:sz w:val="22"/>
                <w:szCs w:val="22"/>
              </w:rPr>
              <w:t>за январь - май 20</w:t>
            </w:r>
            <w:r>
              <w:rPr>
                <w:sz w:val="22"/>
                <w:szCs w:val="22"/>
                <w:lang w:val="en-US"/>
              </w:rPr>
              <w:t>14</w:t>
            </w:r>
            <w:r w:rsidRPr="0075612E">
              <w:rPr>
                <w:sz w:val="22"/>
                <w:szCs w:val="22"/>
              </w:rPr>
              <w:t xml:space="preserve"> года</w:t>
            </w:r>
          </w:p>
        </w:tc>
      </w:tr>
      <w:tr w:rsidR="00991C0F" w:rsidRPr="0075612E" w:rsidTr="00A05DDF">
        <w:trPr>
          <w:jc w:val="center"/>
        </w:trPr>
        <w:tc>
          <w:tcPr>
            <w:tcW w:w="752" w:type="dxa"/>
            <w:vMerge/>
            <w:shd w:val="clear" w:color="auto" w:fill="D9D9D9" w:themeFill="background1" w:themeFillShade="D9"/>
          </w:tcPr>
          <w:p w:rsidR="00991C0F" w:rsidRPr="0075612E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0" w:type="dxa"/>
            <w:vMerge/>
            <w:shd w:val="clear" w:color="auto" w:fill="D9D9D9" w:themeFill="background1" w:themeFillShade="D9"/>
          </w:tcPr>
          <w:p w:rsidR="00991C0F" w:rsidRPr="0075612E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:rsidR="00991C0F" w:rsidRPr="0075612E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75612E">
              <w:rPr>
                <w:sz w:val="22"/>
                <w:szCs w:val="22"/>
              </w:rPr>
              <w:t>Коли-чество</w:t>
            </w:r>
            <w:proofErr w:type="spellEnd"/>
            <w:proofErr w:type="gramEnd"/>
            <w:r w:rsidRPr="0075612E">
              <w:rPr>
                <w:sz w:val="22"/>
                <w:szCs w:val="22"/>
              </w:rPr>
              <w:t xml:space="preserve"> </w:t>
            </w:r>
            <w:proofErr w:type="spellStart"/>
            <w:r w:rsidRPr="0075612E">
              <w:rPr>
                <w:sz w:val="22"/>
                <w:szCs w:val="22"/>
              </w:rPr>
              <w:t>участ-ников</w:t>
            </w:r>
            <w:proofErr w:type="spellEnd"/>
          </w:p>
        </w:tc>
        <w:tc>
          <w:tcPr>
            <w:tcW w:w="1237" w:type="dxa"/>
            <w:shd w:val="clear" w:color="auto" w:fill="D9D9D9" w:themeFill="background1" w:themeFillShade="D9"/>
          </w:tcPr>
          <w:p w:rsidR="00991C0F" w:rsidRPr="0075612E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75612E">
              <w:rPr>
                <w:sz w:val="22"/>
                <w:szCs w:val="22"/>
              </w:rPr>
              <w:t>Коли-чество</w:t>
            </w:r>
            <w:proofErr w:type="spellEnd"/>
            <w:proofErr w:type="gramEnd"/>
            <w:r w:rsidRPr="0075612E">
              <w:rPr>
                <w:sz w:val="22"/>
                <w:szCs w:val="22"/>
              </w:rPr>
              <w:t xml:space="preserve"> </w:t>
            </w:r>
            <w:proofErr w:type="spellStart"/>
            <w:r w:rsidRPr="0075612E">
              <w:rPr>
                <w:sz w:val="22"/>
                <w:szCs w:val="22"/>
              </w:rPr>
              <w:t>лау-реатов</w:t>
            </w:r>
            <w:proofErr w:type="spellEnd"/>
          </w:p>
        </w:tc>
        <w:tc>
          <w:tcPr>
            <w:tcW w:w="955" w:type="dxa"/>
            <w:shd w:val="clear" w:color="auto" w:fill="D9D9D9" w:themeFill="background1" w:themeFillShade="D9"/>
          </w:tcPr>
          <w:p w:rsidR="00991C0F" w:rsidRPr="0075612E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75612E">
              <w:rPr>
                <w:sz w:val="22"/>
                <w:szCs w:val="22"/>
              </w:rPr>
              <w:t>Коли-чество</w:t>
            </w:r>
            <w:proofErr w:type="spellEnd"/>
            <w:proofErr w:type="gramEnd"/>
            <w:r w:rsidRPr="0075612E">
              <w:rPr>
                <w:sz w:val="22"/>
                <w:szCs w:val="22"/>
              </w:rPr>
              <w:t xml:space="preserve"> </w:t>
            </w:r>
            <w:proofErr w:type="spellStart"/>
            <w:r w:rsidRPr="0075612E">
              <w:rPr>
                <w:sz w:val="22"/>
                <w:szCs w:val="22"/>
              </w:rPr>
              <w:t>дипло-мантов</w:t>
            </w:r>
            <w:proofErr w:type="spellEnd"/>
          </w:p>
        </w:tc>
        <w:tc>
          <w:tcPr>
            <w:tcW w:w="1070" w:type="dxa"/>
            <w:shd w:val="clear" w:color="auto" w:fill="D9D9D9" w:themeFill="background1" w:themeFillShade="D9"/>
          </w:tcPr>
          <w:p w:rsidR="00991C0F" w:rsidRPr="0075612E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75612E">
              <w:rPr>
                <w:sz w:val="22"/>
                <w:szCs w:val="22"/>
              </w:rPr>
              <w:t>Коли-чество</w:t>
            </w:r>
            <w:proofErr w:type="spellEnd"/>
            <w:proofErr w:type="gramEnd"/>
            <w:r w:rsidRPr="0075612E">
              <w:rPr>
                <w:sz w:val="22"/>
                <w:szCs w:val="22"/>
              </w:rPr>
              <w:t xml:space="preserve"> </w:t>
            </w:r>
            <w:proofErr w:type="spellStart"/>
            <w:r w:rsidRPr="0075612E">
              <w:rPr>
                <w:sz w:val="22"/>
                <w:szCs w:val="22"/>
              </w:rPr>
              <w:t>участ-ников</w:t>
            </w:r>
            <w:proofErr w:type="spellEnd"/>
          </w:p>
        </w:tc>
        <w:tc>
          <w:tcPr>
            <w:tcW w:w="1056" w:type="dxa"/>
            <w:shd w:val="clear" w:color="auto" w:fill="D9D9D9" w:themeFill="background1" w:themeFillShade="D9"/>
          </w:tcPr>
          <w:p w:rsidR="00991C0F" w:rsidRPr="0075612E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75612E">
              <w:rPr>
                <w:sz w:val="22"/>
                <w:szCs w:val="22"/>
              </w:rPr>
              <w:t>Коли-чество</w:t>
            </w:r>
            <w:proofErr w:type="spellEnd"/>
            <w:proofErr w:type="gramEnd"/>
            <w:r w:rsidRPr="0075612E">
              <w:rPr>
                <w:sz w:val="22"/>
                <w:szCs w:val="22"/>
              </w:rPr>
              <w:t xml:space="preserve"> </w:t>
            </w:r>
            <w:proofErr w:type="spellStart"/>
            <w:r w:rsidRPr="0075612E">
              <w:rPr>
                <w:sz w:val="22"/>
                <w:szCs w:val="22"/>
              </w:rPr>
              <w:t>лау-реатов</w:t>
            </w:r>
            <w:proofErr w:type="spellEnd"/>
          </w:p>
        </w:tc>
        <w:tc>
          <w:tcPr>
            <w:tcW w:w="1136" w:type="dxa"/>
            <w:shd w:val="clear" w:color="auto" w:fill="D9D9D9" w:themeFill="background1" w:themeFillShade="D9"/>
          </w:tcPr>
          <w:p w:rsidR="00991C0F" w:rsidRPr="0075612E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75612E">
              <w:rPr>
                <w:sz w:val="22"/>
                <w:szCs w:val="22"/>
              </w:rPr>
              <w:t>Коли-чество</w:t>
            </w:r>
            <w:proofErr w:type="spellEnd"/>
            <w:proofErr w:type="gramEnd"/>
            <w:r w:rsidRPr="0075612E">
              <w:rPr>
                <w:sz w:val="22"/>
                <w:szCs w:val="22"/>
              </w:rPr>
              <w:t xml:space="preserve"> </w:t>
            </w:r>
            <w:proofErr w:type="spellStart"/>
            <w:r w:rsidRPr="0075612E">
              <w:rPr>
                <w:sz w:val="22"/>
                <w:szCs w:val="22"/>
              </w:rPr>
              <w:t>дипло-мантов</w:t>
            </w:r>
            <w:proofErr w:type="spellEnd"/>
          </w:p>
        </w:tc>
      </w:tr>
      <w:tr w:rsidR="00991C0F" w:rsidRPr="0075612E" w:rsidTr="00A05DDF">
        <w:trPr>
          <w:jc w:val="center"/>
        </w:trPr>
        <w:tc>
          <w:tcPr>
            <w:tcW w:w="752" w:type="dxa"/>
          </w:tcPr>
          <w:p w:rsidR="00991C0F" w:rsidRPr="0075612E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0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070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87</w:t>
            </w:r>
          </w:p>
        </w:tc>
        <w:tc>
          <w:tcPr>
            <w:tcW w:w="1237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84</w:t>
            </w:r>
          </w:p>
        </w:tc>
        <w:tc>
          <w:tcPr>
            <w:tcW w:w="955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3</w:t>
            </w:r>
          </w:p>
        </w:tc>
        <w:tc>
          <w:tcPr>
            <w:tcW w:w="1070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47</w:t>
            </w:r>
          </w:p>
        </w:tc>
        <w:tc>
          <w:tcPr>
            <w:tcW w:w="1056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43</w:t>
            </w:r>
          </w:p>
        </w:tc>
        <w:tc>
          <w:tcPr>
            <w:tcW w:w="1136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4</w:t>
            </w:r>
          </w:p>
        </w:tc>
      </w:tr>
      <w:tr w:rsidR="00991C0F" w:rsidRPr="0075612E" w:rsidTr="00A05DDF">
        <w:trPr>
          <w:jc w:val="center"/>
        </w:trPr>
        <w:tc>
          <w:tcPr>
            <w:tcW w:w="752" w:type="dxa"/>
          </w:tcPr>
          <w:p w:rsidR="00991C0F" w:rsidRPr="0075612E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0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070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3</w:t>
            </w:r>
          </w:p>
        </w:tc>
        <w:tc>
          <w:tcPr>
            <w:tcW w:w="1237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1</w:t>
            </w:r>
          </w:p>
        </w:tc>
        <w:tc>
          <w:tcPr>
            <w:tcW w:w="1070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72</w:t>
            </w:r>
          </w:p>
        </w:tc>
        <w:tc>
          <w:tcPr>
            <w:tcW w:w="1056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62</w:t>
            </w:r>
          </w:p>
        </w:tc>
        <w:tc>
          <w:tcPr>
            <w:tcW w:w="1136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10</w:t>
            </w:r>
          </w:p>
        </w:tc>
      </w:tr>
      <w:tr w:rsidR="00991C0F" w:rsidRPr="0075612E" w:rsidTr="00A05DDF">
        <w:trPr>
          <w:jc w:val="center"/>
        </w:trPr>
        <w:tc>
          <w:tcPr>
            <w:tcW w:w="752" w:type="dxa"/>
          </w:tcPr>
          <w:p w:rsidR="00991C0F" w:rsidRPr="0075612E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0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070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17</w:t>
            </w:r>
          </w:p>
        </w:tc>
        <w:tc>
          <w:tcPr>
            <w:tcW w:w="1237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11</w:t>
            </w:r>
          </w:p>
        </w:tc>
        <w:tc>
          <w:tcPr>
            <w:tcW w:w="955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6</w:t>
            </w:r>
          </w:p>
        </w:tc>
        <w:tc>
          <w:tcPr>
            <w:tcW w:w="1070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4</w:t>
            </w:r>
          </w:p>
        </w:tc>
        <w:tc>
          <w:tcPr>
            <w:tcW w:w="1056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3</w:t>
            </w:r>
          </w:p>
        </w:tc>
        <w:tc>
          <w:tcPr>
            <w:tcW w:w="1136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1</w:t>
            </w:r>
          </w:p>
        </w:tc>
      </w:tr>
      <w:tr w:rsidR="00991C0F" w:rsidRPr="0075612E" w:rsidTr="00A05DDF">
        <w:trPr>
          <w:jc w:val="center"/>
        </w:trPr>
        <w:tc>
          <w:tcPr>
            <w:tcW w:w="752" w:type="dxa"/>
          </w:tcPr>
          <w:p w:rsidR="00991C0F" w:rsidRPr="0075612E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0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 xml:space="preserve">Зональный </w:t>
            </w:r>
          </w:p>
        </w:tc>
        <w:tc>
          <w:tcPr>
            <w:tcW w:w="1070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3</w:t>
            </w:r>
          </w:p>
        </w:tc>
        <w:tc>
          <w:tcPr>
            <w:tcW w:w="1237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2</w:t>
            </w:r>
          </w:p>
        </w:tc>
        <w:tc>
          <w:tcPr>
            <w:tcW w:w="955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1</w:t>
            </w:r>
          </w:p>
        </w:tc>
        <w:tc>
          <w:tcPr>
            <w:tcW w:w="1070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24</w:t>
            </w:r>
          </w:p>
        </w:tc>
        <w:tc>
          <w:tcPr>
            <w:tcW w:w="1056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9</w:t>
            </w:r>
          </w:p>
        </w:tc>
        <w:tc>
          <w:tcPr>
            <w:tcW w:w="1136" w:type="dxa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177D9">
              <w:rPr>
                <w:sz w:val="22"/>
                <w:szCs w:val="22"/>
              </w:rPr>
              <w:t>9</w:t>
            </w:r>
          </w:p>
        </w:tc>
      </w:tr>
      <w:tr w:rsidR="00991C0F" w:rsidRPr="0075612E" w:rsidTr="00A05DDF">
        <w:trPr>
          <w:jc w:val="center"/>
        </w:trPr>
        <w:tc>
          <w:tcPr>
            <w:tcW w:w="752" w:type="dxa"/>
          </w:tcPr>
          <w:p w:rsidR="00991C0F" w:rsidRPr="0075612E" w:rsidRDefault="00991C0F" w:rsidP="00A05DDF">
            <w:pPr>
              <w:spacing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0" w:type="dxa"/>
            <w:shd w:val="clear" w:color="auto" w:fill="BFBFBF" w:themeFill="background1" w:themeFillShade="BF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b/>
                <w:sz w:val="22"/>
                <w:szCs w:val="22"/>
              </w:rPr>
            </w:pPr>
            <w:r w:rsidRPr="00A177D9">
              <w:rPr>
                <w:b/>
                <w:sz w:val="22"/>
                <w:szCs w:val="22"/>
              </w:rPr>
              <w:t>Всего по международному, всероссийскому, республиканскому и зональному уровням</w:t>
            </w:r>
          </w:p>
        </w:tc>
        <w:tc>
          <w:tcPr>
            <w:tcW w:w="1070" w:type="dxa"/>
            <w:shd w:val="clear" w:color="auto" w:fill="BFBFBF" w:themeFill="background1" w:themeFillShade="BF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b/>
                <w:sz w:val="22"/>
                <w:szCs w:val="22"/>
              </w:rPr>
            </w:pPr>
            <w:r w:rsidRPr="00A177D9"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1237" w:type="dxa"/>
            <w:shd w:val="clear" w:color="auto" w:fill="BFBFBF" w:themeFill="background1" w:themeFillShade="BF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b/>
                <w:sz w:val="22"/>
                <w:szCs w:val="22"/>
              </w:rPr>
            </w:pPr>
            <w:r w:rsidRPr="00A177D9">
              <w:rPr>
                <w:b/>
                <w:sz w:val="22"/>
                <w:szCs w:val="22"/>
              </w:rPr>
              <w:t>98</w:t>
            </w:r>
          </w:p>
        </w:tc>
        <w:tc>
          <w:tcPr>
            <w:tcW w:w="955" w:type="dxa"/>
            <w:shd w:val="clear" w:color="auto" w:fill="BFBFBF" w:themeFill="background1" w:themeFillShade="BF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b/>
                <w:sz w:val="22"/>
                <w:szCs w:val="22"/>
              </w:rPr>
            </w:pPr>
            <w:r w:rsidRPr="00A177D9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070" w:type="dxa"/>
            <w:shd w:val="clear" w:color="auto" w:fill="BFBFBF" w:themeFill="background1" w:themeFillShade="BF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b/>
                <w:sz w:val="22"/>
                <w:szCs w:val="22"/>
              </w:rPr>
            </w:pPr>
            <w:r w:rsidRPr="00A177D9"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1056" w:type="dxa"/>
            <w:shd w:val="clear" w:color="auto" w:fill="BFBFBF" w:themeFill="background1" w:themeFillShade="BF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b/>
                <w:sz w:val="22"/>
                <w:szCs w:val="22"/>
              </w:rPr>
            </w:pPr>
            <w:r w:rsidRPr="00A177D9"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1136" w:type="dxa"/>
            <w:shd w:val="clear" w:color="auto" w:fill="BFBFBF" w:themeFill="background1" w:themeFillShade="BF"/>
          </w:tcPr>
          <w:p w:rsidR="00991C0F" w:rsidRPr="00A177D9" w:rsidRDefault="00991C0F" w:rsidP="00A05DDF">
            <w:pPr>
              <w:spacing w:line="100" w:lineRule="atLeast"/>
              <w:jc w:val="center"/>
              <w:rPr>
                <w:b/>
                <w:sz w:val="22"/>
                <w:szCs w:val="22"/>
              </w:rPr>
            </w:pPr>
            <w:r w:rsidRPr="00A177D9">
              <w:rPr>
                <w:b/>
                <w:sz w:val="22"/>
                <w:szCs w:val="22"/>
              </w:rPr>
              <w:t>24</w:t>
            </w:r>
          </w:p>
        </w:tc>
      </w:tr>
      <w:tr w:rsidR="00991C0F" w:rsidRPr="0075612E" w:rsidTr="00A05DDF">
        <w:trPr>
          <w:jc w:val="center"/>
        </w:trPr>
        <w:tc>
          <w:tcPr>
            <w:tcW w:w="752" w:type="dxa"/>
          </w:tcPr>
          <w:p w:rsidR="00991C0F" w:rsidRPr="0075612E" w:rsidRDefault="00991C0F" w:rsidP="00A05DDF">
            <w:pPr>
              <w:spacing w:after="12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0" w:type="dxa"/>
            <w:vAlign w:val="center"/>
          </w:tcPr>
          <w:p w:rsidR="00991C0F" w:rsidRPr="0075612E" w:rsidRDefault="00991C0F" w:rsidP="00A05DDF">
            <w:pPr>
              <w:spacing w:after="120" w:line="1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75612E">
              <w:rPr>
                <w:sz w:val="22"/>
                <w:szCs w:val="22"/>
              </w:rPr>
              <w:t>ородской</w:t>
            </w:r>
            <w:r>
              <w:rPr>
                <w:sz w:val="22"/>
                <w:szCs w:val="22"/>
              </w:rPr>
              <w:t xml:space="preserve"> конкурс</w:t>
            </w:r>
          </w:p>
        </w:tc>
        <w:tc>
          <w:tcPr>
            <w:tcW w:w="1070" w:type="dxa"/>
          </w:tcPr>
          <w:p w:rsidR="00991C0F" w:rsidRPr="001C5462" w:rsidRDefault="00991C0F" w:rsidP="00A05DDF">
            <w:pPr>
              <w:spacing w:after="120" w:line="100" w:lineRule="atLeast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37" w:type="dxa"/>
          </w:tcPr>
          <w:p w:rsidR="00991C0F" w:rsidRPr="001C5462" w:rsidRDefault="00991C0F" w:rsidP="00A05DDF">
            <w:pPr>
              <w:spacing w:after="120" w:line="100" w:lineRule="atLeast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55" w:type="dxa"/>
          </w:tcPr>
          <w:p w:rsidR="00991C0F" w:rsidRPr="001C5462" w:rsidRDefault="00991C0F" w:rsidP="00A05DDF">
            <w:pPr>
              <w:spacing w:after="120" w:line="100" w:lineRule="atLeast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070" w:type="dxa"/>
          </w:tcPr>
          <w:p w:rsidR="00991C0F" w:rsidRPr="001C5462" w:rsidRDefault="00991C0F" w:rsidP="00A05DDF">
            <w:pPr>
              <w:spacing w:after="120" w:line="100" w:lineRule="atLeast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056" w:type="dxa"/>
          </w:tcPr>
          <w:p w:rsidR="00991C0F" w:rsidRPr="001C5462" w:rsidRDefault="00991C0F" w:rsidP="00A05DDF">
            <w:pPr>
              <w:spacing w:after="120" w:line="100" w:lineRule="atLeast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6" w:type="dxa"/>
          </w:tcPr>
          <w:p w:rsidR="00991C0F" w:rsidRPr="001C5462" w:rsidRDefault="00991C0F" w:rsidP="00A05DDF">
            <w:pPr>
              <w:spacing w:after="120" w:line="100" w:lineRule="atLeast"/>
              <w:jc w:val="center"/>
              <w:rPr>
                <w:color w:val="FF0000"/>
                <w:sz w:val="22"/>
                <w:szCs w:val="22"/>
              </w:rPr>
            </w:pPr>
          </w:p>
        </w:tc>
      </w:tr>
    </w:tbl>
    <w:p w:rsidR="00991C0F" w:rsidRDefault="00991C0F" w:rsidP="00991C0F">
      <w:pPr>
        <w:pStyle w:val="af2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proofErr w:type="gramStart"/>
      <w:r w:rsidRPr="00D15A1D">
        <w:rPr>
          <w:sz w:val="28"/>
          <w:szCs w:val="28"/>
        </w:rPr>
        <w:t>см</w:t>
      </w:r>
      <w:proofErr w:type="gramEnd"/>
      <w:r w:rsidRPr="00D15A1D">
        <w:rPr>
          <w:sz w:val="28"/>
          <w:szCs w:val="28"/>
        </w:rPr>
        <w:t>.</w:t>
      </w:r>
      <w:r w:rsidR="00D15A1D" w:rsidRPr="00D15A1D">
        <w:rPr>
          <w:sz w:val="28"/>
          <w:szCs w:val="28"/>
        </w:rPr>
        <w:t xml:space="preserve"> П</w:t>
      </w:r>
      <w:r w:rsidRPr="00D15A1D">
        <w:rPr>
          <w:sz w:val="28"/>
          <w:szCs w:val="28"/>
        </w:rPr>
        <w:t>риложение №1</w:t>
      </w:r>
      <w:r w:rsidR="00D15A1D" w:rsidRPr="00D15A1D">
        <w:rPr>
          <w:sz w:val="28"/>
          <w:szCs w:val="28"/>
        </w:rPr>
        <w:t xml:space="preserve"> (подробная таблица с победами и достижениями)</w:t>
      </w:r>
    </w:p>
    <w:p w:rsidR="00D15A1D" w:rsidRPr="00991C0F" w:rsidRDefault="00D15A1D" w:rsidP="00991C0F">
      <w:pPr>
        <w:pStyle w:val="af2"/>
        <w:ind w:left="1080"/>
        <w:rPr>
          <w:b/>
          <w:sz w:val="28"/>
          <w:szCs w:val="28"/>
        </w:rPr>
      </w:pPr>
    </w:p>
    <w:p w:rsidR="00991C0F" w:rsidRPr="00AD706D" w:rsidRDefault="00991C0F" w:rsidP="00991C0F">
      <w:pPr>
        <w:rPr>
          <w:b/>
          <w:sz w:val="24"/>
          <w:szCs w:val="24"/>
        </w:rPr>
      </w:pPr>
      <w:r w:rsidRPr="00AD706D">
        <w:rPr>
          <w:b/>
          <w:sz w:val="24"/>
          <w:szCs w:val="24"/>
        </w:rPr>
        <w:lastRenderedPageBreak/>
        <w:t>ПРЕПОДАВ</w:t>
      </w:r>
      <w:r>
        <w:rPr>
          <w:b/>
          <w:sz w:val="24"/>
          <w:szCs w:val="24"/>
        </w:rPr>
        <w:t>А</w:t>
      </w:r>
      <w:r w:rsidRPr="00AD706D">
        <w:rPr>
          <w:b/>
          <w:sz w:val="24"/>
          <w:szCs w:val="24"/>
        </w:rPr>
        <w:t>ТЕЛИ:</w:t>
      </w:r>
    </w:p>
    <w:tbl>
      <w:tblPr>
        <w:tblW w:w="10448" w:type="dxa"/>
        <w:jc w:val="center"/>
        <w:tblInd w:w="-72" w:type="dxa"/>
        <w:tblLayout w:type="fixed"/>
        <w:tblLook w:val="0000"/>
      </w:tblPr>
      <w:tblGrid>
        <w:gridCol w:w="1237"/>
        <w:gridCol w:w="3132"/>
        <w:gridCol w:w="1686"/>
        <w:gridCol w:w="1327"/>
        <w:gridCol w:w="1327"/>
        <w:gridCol w:w="1739"/>
      </w:tblGrid>
      <w:tr w:rsidR="00991C0F" w:rsidRPr="004A7185" w:rsidTr="0068253B">
        <w:trPr>
          <w:trHeight w:val="1221"/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1C0F" w:rsidRPr="004A7185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 w:rsidRPr="004A7185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1C0F" w:rsidRPr="004A7185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 w:rsidRPr="004A7185">
              <w:rPr>
                <w:bCs/>
                <w:sz w:val="22"/>
                <w:szCs w:val="22"/>
              </w:rPr>
              <w:t>Наименование конкурсного мероприятия преподавательского мастерства международного, всероссийского, республиканского уровней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  <w:r w:rsidRPr="004A7185">
              <w:rPr>
                <w:sz w:val="22"/>
                <w:szCs w:val="22"/>
              </w:rPr>
              <w:t>Количество участников</w:t>
            </w:r>
          </w:p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</w:p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</w:p>
          <w:p w:rsidR="00991C0F" w:rsidRPr="004A7185" w:rsidRDefault="00991C0F" w:rsidP="00A05DDF">
            <w:pPr>
              <w:snapToGrid w:val="0"/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2014                      2013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1C0F" w:rsidRPr="004A7185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  <w:r w:rsidRPr="004A7185">
              <w:rPr>
                <w:sz w:val="22"/>
                <w:szCs w:val="22"/>
              </w:rPr>
              <w:t>Количество лауреатов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1C0F" w:rsidRPr="004A7185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  <w:r w:rsidRPr="004A7185">
              <w:rPr>
                <w:sz w:val="22"/>
                <w:szCs w:val="22"/>
              </w:rPr>
              <w:t>Количество дипломантов</w:t>
            </w:r>
          </w:p>
        </w:tc>
      </w:tr>
      <w:tr w:rsidR="00991C0F" w:rsidRPr="004A7185" w:rsidTr="00A05DDF">
        <w:trPr>
          <w:trHeight w:val="972"/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1C0F" w:rsidRPr="004A7185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Pr="002430A9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IV</w:t>
            </w:r>
            <w:r>
              <w:rPr>
                <w:bCs/>
                <w:sz w:val="22"/>
                <w:szCs w:val="22"/>
              </w:rPr>
              <w:t xml:space="preserve"> Всероссийский конкурс на лучшую методическую разработку в области творческого воспитания детей и подростков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Pr="004A7185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</w:p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</w:p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C0F" w:rsidRPr="004A7185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C0F" w:rsidRPr="004A7185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</w:p>
        </w:tc>
      </w:tr>
      <w:tr w:rsidR="00991C0F" w:rsidRPr="004A7185" w:rsidTr="00A05DDF">
        <w:trPr>
          <w:trHeight w:val="444"/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1C0F" w:rsidRPr="004A7185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C0F" w:rsidRPr="00EE18BF" w:rsidRDefault="00991C0F" w:rsidP="00A05DDF">
            <w:r>
              <w:rPr>
                <w:lang w:val="en-US"/>
              </w:rPr>
              <w:t>V</w:t>
            </w:r>
            <w:r>
              <w:t xml:space="preserve"> Всероссийский конкурс на лучшую методическую разработку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Pr="004A7185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C0F" w:rsidRPr="004A7185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C0F" w:rsidRPr="004A7185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991C0F" w:rsidRPr="004A7185" w:rsidTr="00A05DDF">
        <w:trPr>
          <w:trHeight w:val="890"/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C0F" w:rsidRPr="002430A9" w:rsidRDefault="00991C0F" w:rsidP="00A05DDF">
            <w:r>
              <w:rPr>
                <w:lang w:val="en-US"/>
              </w:rPr>
              <w:t>V</w:t>
            </w:r>
            <w:r>
              <w:t xml:space="preserve"> Международная летняя школа творчества в рамках Музыкально-художественного фестиваля Фонда С.Рихтера г. Таруса  ( г.Таруса лето 2013 </w:t>
            </w:r>
            <w:proofErr w:type="spellStart"/>
            <w:r>
              <w:t>Седмицкая</w:t>
            </w:r>
            <w:proofErr w:type="spellEnd"/>
            <w:r>
              <w:t xml:space="preserve"> О.Л.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</w:tr>
      <w:tr w:rsidR="00991C0F" w:rsidRPr="004A7185" w:rsidTr="00A05DDF">
        <w:trPr>
          <w:trHeight w:val="506"/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C0F" w:rsidRPr="00F261C1" w:rsidRDefault="00991C0F" w:rsidP="00A05DDF">
            <w:pPr>
              <w:suppressAutoHyphens w:val="0"/>
              <w:jc w:val="both"/>
              <w:rPr>
                <w:color w:val="000000"/>
              </w:rPr>
            </w:pPr>
            <w:r w:rsidRPr="00F261C1">
              <w:rPr>
                <w:color w:val="000000"/>
              </w:rPr>
              <w:t>Международный конкурс «Виктория» (Маэстро)</w:t>
            </w:r>
          </w:p>
          <w:p w:rsidR="00991C0F" w:rsidRDefault="00991C0F" w:rsidP="00A05DDF">
            <w:pPr>
              <w:rPr>
                <w:lang w:val="en-US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</w:tr>
      <w:tr w:rsidR="00991C0F" w:rsidRPr="004A7185" w:rsidTr="00A05DDF">
        <w:trPr>
          <w:trHeight w:val="890"/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C0F" w:rsidRPr="00F261C1" w:rsidRDefault="00991C0F" w:rsidP="00A05DDF">
            <w:pPr>
              <w:suppressAutoHyphens w:val="0"/>
              <w:jc w:val="both"/>
            </w:pPr>
            <w:r w:rsidRPr="00F261C1">
              <w:t xml:space="preserve">01.08.2013 - </w:t>
            </w:r>
            <w:r w:rsidRPr="00EC4471">
              <w:rPr>
                <w:lang w:val="en-US"/>
              </w:rPr>
              <w:t>IV</w:t>
            </w:r>
            <w:r w:rsidRPr="00F261C1">
              <w:t xml:space="preserve"> Всероссийский конкурс на лучшую методическую разработку в области творческого воспитания детей и подростков</w:t>
            </w:r>
          </w:p>
          <w:p w:rsidR="00991C0F" w:rsidRPr="00F261C1" w:rsidRDefault="00991C0F" w:rsidP="00A05DDF">
            <w:pPr>
              <w:suppressAutoHyphens w:val="0"/>
              <w:jc w:val="both"/>
              <w:rPr>
                <w:color w:val="000000"/>
              </w:rPr>
            </w:pPr>
            <w:r w:rsidRPr="00F261C1">
              <w:t>(Г. Ярославль)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</w:tr>
      <w:tr w:rsidR="00991C0F" w:rsidRPr="004A7185" w:rsidTr="00A05DDF">
        <w:trPr>
          <w:trHeight w:val="482"/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C0F" w:rsidRPr="00F261C1" w:rsidRDefault="00991C0F" w:rsidP="00A05DDF">
            <w:pPr>
              <w:suppressAutoHyphens w:val="0"/>
              <w:jc w:val="both"/>
            </w:pPr>
            <w:r w:rsidRPr="00F261C1">
              <w:t>Республиканский конкурс «Маэстро»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rPr>
                <w:bCs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</w:tr>
      <w:tr w:rsidR="00991C0F" w:rsidRPr="004A7185" w:rsidTr="00A05DDF">
        <w:trPr>
          <w:trHeight w:val="482"/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7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C0F" w:rsidRPr="00F261C1" w:rsidRDefault="00991C0F" w:rsidP="00A05DDF">
            <w:pPr>
              <w:suppressAutoHyphens w:val="0"/>
              <w:jc w:val="both"/>
            </w:pPr>
            <w:r>
              <w:rPr>
                <w:bCs/>
                <w:sz w:val="22"/>
                <w:szCs w:val="22"/>
              </w:rPr>
              <w:t>Всероссийский конкурс преподавателей и обучающихся «</w:t>
            </w:r>
            <w:proofErr w:type="spellStart"/>
            <w:r>
              <w:rPr>
                <w:bCs/>
                <w:sz w:val="22"/>
                <w:szCs w:val="22"/>
              </w:rPr>
              <w:t>Портфолио</w:t>
            </w:r>
            <w:proofErr w:type="spellEnd"/>
            <w:r>
              <w:rPr>
                <w:bCs/>
                <w:sz w:val="22"/>
                <w:szCs w:val="22"/>
              </w:rPr>
              <w:t xml:space="preserve"> достижений»</w:t>
            </w:r>
            <w:proofErr w:type="gramStart"/>
            <w:r>
              <w:rPr>
                <w:bCs/>
                <w:sz w:val="22"/>
                <w:szCs w:val="22"/>
              </w:rPr>
              <w:t xml:space="preserve">  .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</w:tr>
      <w:tr w:rsidR="00991C0F" w:rsidRPr="004A7185" w:rsidTr="00A05DDF">
        <w:trPr>
          <w:trHeight w:val="482"/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Pr="00DF03A9" w:rsidRDefault="00991C0F" w:rsidP="00A05DDF">
            <w:pPr>
              <w:snapToGrid w:val="0"/>
              <w:ind w:right="142"/>
              <w:jc w:val="center"/>
              <w:rPr>
                <w:bCs/>
                <w:sz w:val="24"/>
                <w:szCs w:val="24"/>
              </w:rPr>
            </w:pPr>
            <w:r w:rsidRPr="00DF03A9">
              <w:rPr>
                <w:bCs/>
                <w:sz w:val="24"/>
                <w:szCs w:val="24"/>
                <w:lang w:val="en-US"/>
              </w:rPr>
              <w:t>VI</w:t>
            </w:r>
            <w:r w:rsidRPr="00DF03A9">
              <w:rPr>
                <w:bCs/>
                <w:sz w:val="24"/>
                <w:szCs w:val="24"/>
              </w:rPr>
              <w:t xml:space="preserve"> Международный конкурс-фестиваль «Содружество талантов» (5-8.12.13)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Pr="00DF03A9" w:rsidRDefault="00991C0F" w:rsidP="00A05DDF">
            <w:pPr>
              <w:snapToGrid w:val="0"/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rPr>
                <w:bCs/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</w:tr>
      <w:tr w:rsidR="00991C0F" w:rsidRPr="004A7185" w:rsidTr="00A05DDF">
        <w:trPr>
          <w:trHeight w:val="482"/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Pr="00CB433D" w:rsidRDefault="00991C0F" w:rsidP="00A05DDF">
            <w:pPr>
              <w:snapToGrid w:val="0"/>
              <w:ind w:right="142"/>
              <w:jc w:val="center"/>
              <w:rPr>
                <w:bCs/>
                <w:sz w:val="24"/>
                <w:szCs w:val="24"/>
              </w:rPr>
            </w:pPr>
            <w:r w:rsidRPr="00DF03A9">
              <w:rPr>
                <w:bCs/>
                <w:sz w:val="24"/>
                <w:szCs w:val="24"/>
                <w:lang w:val="en-US"/>
              </w:rPr>
              <w:t>VI</w:t>
            </w:r>
            <w:r w:rsidRPr="00DF03A9">
              <w:rPr>
                <w:bCs/>
                <w:sz w:val="24"/>
                <w:szCs w:val="24"/>
              </w:rPr>
              <w:t xml:space="preserve"> Международный конкурс-фестиваль «Содружество талантов» (5-8.12.13)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Pr="00DF03A9" w:rsidRDefault="00991C0F" w:rsidP="00A05DDF">
            <w:pPr>
              <w:snapToGrid w:val="0"/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</w:tr>
      <w:tr w:rsidR="00991C0F" w:rsidRPr="004A7185" w:rsidTr="00A05DDF">
        <w:trPr>
          <w:trHeight w:val="482"/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Pr="00CB433D" w:rsidRDefault="00991C0F" w:rsidP="00A05DDF">
            <w:pPr>
              <w:snapToGrid w:val="0"/>
              <w:ind w:right="1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III</w:t>
            </w:r>
            <w:r w:rsidRPr="00CB433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Российский Республиканский конкурс «Кудесница-балалайка»  (23-24.11.13)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</w:tr>
      <w:tr w:rsidR="00991C0F" w:rsidRPr="004A7185" w:rsidTr="00A05DDF">
        <w:trPr>
          <w:trHeight w:val="482"/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Pr="007A5C3C" w:rsidRDefault="00991C0F" w:rsidP="00A05DDF">
            <w:pPr>
              <w:snapToGrid w:val="0"/>
              <w:ind w:right="1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Международный интернет-конкурс «Зимняя карусель» (31.03.14)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</w:tr>
      <w:tr w:rsidR="00991C0F" w:rsidRPr="004A7185" w:rsidTr="00A05DDF">
        <w:trPr>
          <w:trHeight w:val="482"/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Pr="000D2EFA" w:rsidRDefault="00991C0F" w:rsidP="00A05DDF">
            <w:pPr>
              <w:snapToGrid w:val="0"/>
              <w:ind w:righ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V</w:t>
            </w:r>
            <w:r w:rsidRPr="000D2EFA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Всероссийский конкурс на лучшую методическую разработку в области творческого воспитания детей и подростков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</w:p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</w:p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</w:p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</w:p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</w:p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</w:p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</w:tr>
      <w:tr w:rsidR="00991C0F" w:rsidRPr="004A7185" w:rsidTr="00A05DDF">
        <w:trPr>
          <w:trHeight w:val="482"/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Pr="00BB0AEF" w:rsidRDefault="00991C0F" w:rsidP="00A05DDF">
            <w:pPr>
              <w:snapToGrid w:val="0"/>
              <w:ind w:righ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Международный конкурс методических работ «Классика и современность»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</w:p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</w:p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</w:tr>
      <w:tr w:rsidR="00991C0F" w:rsidRPr="004A7185" w:rsidTr="00A05DDF">
        <w:trPr>
          <w:trHeight w:val="482"/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Международный конкурс методических работ «</w:t>
            </w:r>
            <w:proofErr w:type="gramStart"/>
            <w:r>
              <w:rPr>
                <w:bCs/>
                <w:sz w:val="22"/>
                <w:szCs w:val="22"/>
              </w:rPr>
              <w:t>Вдохновлённые</w:t>
            </w:r>
            <w:proofErr w:type="gramEnd"/>
            <w:r>
              <w:rPr>
                <w:bCs/>
                <w:sz w:val="22"/>
                <w:szCs w:val="22"/>
              </w:rPr>
              <w:t xml:space="preserve"> детством»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</w:p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</w:p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</w:tr>
      <w:tr w:rsidR="00991C0F" w:rsidRPr="004A7185" w:rsidTr="00A05DDF">
        <w:trPr>
          <w:trHeight w:val="482"/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Pr="00123882" w:rsidRDefault="00991C0F" w:rsidP="00A05DDF">
            <w:pPr>
              <w:snapToGrid w:val="0"/>
              <w:ind w:right="142"/>
              <w:rPr>
                <w:bCs/>
                <w:sz w:val="22"/>
                <w:szCs w:val="22"/>
              </w:rPr>
            </w:pPr>
            <w:r w:rsidRPr="000D2EFA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Всероссийский конкурс «Дополнительное образование </w:t>
            </w:r>
            <w:r>
              <w:rPr>
                <w:bCs/>
                <w:sz w:val="22"/>
                <w:szCs w:val="22"/>
                <w:lang w:val="en-US"/>
              </w:rPr>
              <w:t>XXI</w:t>
            </w:r>
            <w:r w:rsidRPr="00123882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века»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1C0F" w:rsidRDefault="00991C0F" w:rsidP="00A05DDF">
            <w:pPr>
              <w:snapToGrid w:val="0"/>
              <w:ind w:right="142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</w:p>
          <w:p w:rsidR="00991C0F" w:rsidRDefault="00991C0F" w:rsidP="00A05DDF">
            <w:pPr>
              <w:snapToGrid w:val="0"/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991C0F" w:rsidRDefault="00991C0F" w:rsidP="00A05DDF">
            <w:pPr>
              <w:snapToGrid w:val="0"/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C0F" w:rsidRDefault="00991C0F" w:rsidP="00A05DDF">
            <w:pPr>
              <w:snapToGrid w:val="0"/>
              <w:ind w:right="142"/>
              <w:jc w:val="center"/>
              <w:rPr>
                <w:sz w:val="22"/>
                <w:szCs w:val="22"/>
              </w:rPr>
            </w:pPr>
          </w:p>
          <w:p w:rsidR="00991C0F" w:rsidRDefault="00991C0F" w:rsidP="00A05DDF">
            <w:pPr>
              <w:snapToGrid w:val="0"/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991C0F" w:rsidRDefault="00991C0F" w:rsidP="00A05DDF">
            <w:pPr>
              <w:snapToGrid w:val="0"/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Cs/>
                <w:sz w:val="22"/>
                <w:szCs w:val="22"/>
              </w:rPr>
            </w:pPr>
          </w:p>
        </w:tc>
      </w:tr>
      <w:tr w:rsidR="00991C0F" w:rsidRPr="004A7185" w:rsidTr="00A05DDF">
        <w:trPr>
          <w:trHeight w:val="482"/>
          <w:jc w:val="center"/>
        </w:trPr>
        <w:tc>
          <w:tcPr>
            <w:tcW w:w="4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91C0F" w:rsidRPr="00055A0C" w:rsidRDefault="00991C0F" w:rsidP="00A05DDF">
            <w:pPr>
              <w:snapToGrid w:val="0"/>
              <w:ind w:right="142"/>
              <w:jc w:val="center"/>
              <w:rPr>
                <w:b/>
                <w:bCs/>
                <w:sz w:val="22"/>
                <w:szCs w:val="22"/>
              </w:rPr>
            </w:pPr>
            <w:r w:rsidRPr="00055A0C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91C0F" w:rsidRPr="00055A0C" w:rsidRDefault="00991C0F" w:rsidP="00A05DDF">
            <w:pPr>
              <w:snapToGrid w:val="0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991C0F" w:rsidRPr="00055A0C" w:rsidRDefault="00991C0F" w:rsidP="00A05DDF">
            <w:pPr>
              <w:snapToGrid w:val="0"/>
              <w:ind w:right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91C0F" w:rsidRDefault="00991C0F" w:rsidP="00A05DDF">
            <w:pPr>
              <w:snapToGrid w:val="0"/>
              <w:ind w:right="142"/>
              <w:jc w:val="center"/>
              <w:rPr>
                <w:b/>
                <w:sz w:val="22"/>
                <w:szCs w:val="22"/>
              </w:rPr>
            </w:pPr>
          </w:p>
          <w:p w:rsidR="00991C0F" w:rsidRPr="00055A0C" w:rsidRDefault="00991C0F" w:rsidP="00A05DDF">
            <w:pPr>
              <w:snapToGrid w:val="0"/>
              <w:ind w:right="142"/>
              <w:jc w:val="center"/>
              <w:rPr>
                <w:b/>
                <w:sz w:val="22"/>
                <w:szCs w:val="22"/>
              </w:rPr>
            </w:pPr>
            <w:r w:rsidRPr="00055A0C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91C0F" w:rsidRPr="00055A0C" w:rsidRDefault="00991C0F" w:rsidP="00A05DDF">
            <w:pPr>
              <w:snapToGrid w:val="0"/>
              <w:ind w:right="142"/>
              <w:jc w:val="center"/>
              <w:rPr>
                <w:b/>
                <w:bCs/>
                <w:sz w:val="22"/>
                <w:szCs w:val="22"/>
              </w:rPr>
            </w:pPr>
            <w:r w:rsidRPr="00055A0C">
              <w:rPr>
                <w:b/>
                <w:bCs/>
                <w:sz w:val="22"/>
                <w:szCs w:val="22"/>
              </w:rPr>
              <w:t>5</w:t>
            </w:r>
          </w:p>
        </w:tc>
      </w:tr>
    </w:tbl>
    <w:p w:rsidR="00340681" w:rsidRPr="00340681" w:rsidRDefault="00340681" w:rsidP="00BB2CCC">
      <w:pPr>
        <w:ind w:right="-285"/>
        <w:jc w:val="both"/>
        <w:rPr>
          <w:sz w:val="24"/>
          <w:szCs w:val="24"/>
          <w:highlight w:val="cyan"/>
        </w:rPr>
      </w:pPr>
    </w:p>
    <w:p w:rsidR="00340681" w:rsidRPr="00340681" w:rsidRDefault="00340681" w:rsidP="00BB2CCC">
      <w:pPr>
        <w:ind w:right="-285"/>
        <w:jc w:val="both"/>
        <w:rPr>
          <w:sz w:val="24"/>
          <w:szCs w:val="24"/>
          <w:highlight w:val="cyan"/>
        </w:rPr>
      </w:pPr>
    </w:p>
    <w:p w:rsidR="00340681" w:rsidRPr="0002099F" w:rsidRDefault="00340681" w:rsidP="00855A7D">
      <w:pPr>
        <w:pStyle w:val="af2"/>
        <w:numPr>
          <w:ilvl w:val="0"/>
          <w:numId w:val="10"/>
        </w:numPr>
        <w:suppressAutoHyphens w:val="0"/>
        <w:jc w:val="both"/>
        <w:rPr>
          <w:sz w:val="28"/>
          <w:szCs w:val="28"/>
          <w:highlight w:val="lightGray"/>
        </w:rPr>
      </w:pPr>
      <w:proofErr w:type="spellStart"/>
      <w:r w:rsidRPr="0002099F">
        <w:rPr>
          <w:b/>
          <w:sz w:val="28"/>
          <w:szCs w:val="28"/>
          <w:highlight w:val="lightGray"/>
        </w:rPr>
        <w:t>Профориентационная</w:t>
      </w:r>
      <w:proofErr w:type="spellEnd"/>
      <w:r w:rsidRPr="0002099F">
        <w:rPr>
          <w:b/>
          <w:sz w:val="28"/>
          <w:szCs w:val="28"/>
          <w:highlight w:val="lightGray"/>
        </w:rPr>
        <w:t xml:space="preserve"> работа с учащимися. Количество </w:t>
      </w:r>
      <w:proofErr w:type="gramStart"/>
      <w:r w:rsidRPr="0002099F">
        <w:rPr>
          <w:b/>
          <w:sz w:val="28"/>
          <w:szCs w:val="28"/>
          <w:highlight w:val="lightGray"/>
        </w:rPr>
        <w:t>поступивших</w:t>
      </w:r>
      <w:proofErr w:type="gramEnd"/>
      <w:r w:rsidRPr="0002099F">
        <w:rPr>
          <w:b/>
          <w:sz w:val="28"/>
          <w:szCs w:val="28"/>
          <w:highlight w:val="lightGray"/>
        </w:rPr>
        <w:t xml:space="preserve"> в средние специальные учебные заведения культуры и искусства на июнь текущего года. Участие в конкурсах</w:t>
      </w:r>
      <w:r w:rsidRPr="0002099F">
        <w:rPr>
          <w:sz w:val="28"/>
          <w:szCs w:val="28"/>
          <w:highlight w:val="lightGray"/>
        </w:rPr>
        <w:t>.</w:t>
      </w:r>
    </w:p>
    <w:p w:rsidR="00340681" w:rsidRDefault="00340681" w:rsidP="00340681">
      <w:pPr>
        <w:ind w:left="720"/>
        <w:jc w:val="both"/>
        <w:rPr>
          <w:sz w:val="28"/>
          <w:szCs w:val="28"/>
          <w:highlight w:val="cyan"/>
        </w:rPr>
      </w:pPr>
    </w:p>
    <w:p w:rsidR="00340681" w:rsidRPr="001631F1" w:rsidRDefault="00340681" w:rsidP="00340681">
      <w:pPr>
        <w:jc w:val="center"/>
        <w:rPr>
          <w:color w:val="FF0000"/>
          <w:sz w:val="28"/>
        </w:rPr>
      </w:pPr>
      <w:proofErr w:type="gramStart"/>
      <w:r w:rsidRPr="007A225E">
        <w:rPr>
          <w:b/>
          <w:sz w:val="28"/>
        </w:rPr>
        <w:t>Зачислен</w:t>
      </w:r>
      <w:r>
        <w:rPr>
          <w:b/>
          <w:sz w:val="28"/>
        </w:rPr>
        <w:t>ы</w:t>
      </w:r>
      <w:proofErr w:type="gramEnd"/>
      <w:r>
        <w:rPr>
          <w:b/>
          <w:sz w:val="28"/>
        </w:rPr>
        <w:t xml:space="preserve"> в состав учеников в КМК им. И.В. </w:t>
      </w:r>
      <w:proofErr w:type="spellStart"/>
      <w:r>
        <w:rPr>
          <w:b/>
          <w:sz w:val="28"/>
        </w:rPr>
        <w:t>Аухадеева</w:t>
      </w:r>
      <w:proofErr w:type="spellEnd"/>
      <w:r>
        <w:rPr>
          <w:b/>
          <w:sz w:val="28"/>
        </w:rPr>
        <w:t xml:space="preserve"> в </w:t>
      </w:r>
      <w:r w:rsidRPr="007A225E">
        <w:rPr>
          <w:b/>
          <w:sz w:val="28"/>
        </w:rPr>
        <w:t>201</w:t>
      </w:r>
      <w:r>
        <w:rPr>
          <w:b/>
          <w:sz w:val="28"/>
        </w:rPr>
        <w:t>3</w:t>
      </w:r>
      <w:r w:rsidRPr="007A225E">
        <w:rPr>
          <w:b/>
          <w:sz w:val="28"/>
        </w:rPr>
        <w:t xml:space="preserve"> году</w:t>
      </w:r>
      <w:r w:rsidRPr="007A225E">
        <w:rPr>
          <w:sz w:val="28"/>
        </w:rPr>
        <w:t>:</w:t>
      </w:r>
    </w:p>
    <w:p w:rsidR="00340681" w:rsidRPr="00B52402" w:rsidRDefault="00340681" w:rsidP="00340681">
      <w:pPr>
        <w:ind w:left="360"/>
        <w:rPr>
          <w:sz w:val="28"/>
        </w:rPr>
      </w:pPr>
      <w:r w:rsidRPr="00B52402">
        <w:rPr>
          <w:sz w:val="28"/>
        </w:rPr>
        <w:t xml:space="preserve">1 Петрова Таня (скрипка) </w:t>
      </w:r>
    </w:p>
    <w:p w:rsidR="00340681" w:rsidRDefault="00340681" w:rsidP="00340681">
      <w:pPr>
        <w:ind w:left="360"/>
        <w:rPr>
          <w:sz w:val="28"/>
        </w:rPr>
      </w:pPr>
      <w:r>
        <w:rPr>
          <w:sz w:val="28"/>
        </w:rPr>
        <w:t xml:space="preserve">2 Архипова Таисия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 xml:space="preserve">скрипка) </w:t>
      </w:r>
    </w:p>
    <w:p w:rsidR="00340681" w:rsidRDefault="00340681" w:rsidP="00340681">
      <w:pPr>
        <w:ind w:left="360"/>
        <w:rPr>
          <w:sz w:val="28"/>
        </w:rPr>
      </w:pPr>
      <w:r>
        <w:rPr>
          <w:sz w:val="28"/>
        </w:rPr>
        <w:t xml:space="preserve">3 </w:t>
      </w:r>
      <w:proofErr w:type="spellStart"/>
      <w:r>
        <w:rPr>
          <w:sz w:val="28"/>
        </w:rPr>
        <w:t>Низамиева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Ильсияр</w:t>
      </w:r>
      <w:proofErr w:type="spellEnd"/>
      <w:r>
        <w:rPr>
          <w:sz w:val="28"/>
        </w:rPr>
        <w:t xml:space="preserve"> ( </w:t>
      </w:r>
      <w:proofErr w:type="spellStart"/>
      <w:r>
        <w:rPr>
          <w:sz w:val="28"/>
        </w:rPr>
        <w:t>хор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</w:t>
      </w:r>
      <w:proofErr w:type="spellEnd"/>
      <w:r>
        <w:rPr>
          <w:sz w:val="28"/>
        </w:rPr>
        <w:t>)</w:t>
      </w:r>
    </w:p>
    <w:p w:rsidR="00340681" w:rsidRDefault="00340681" w:rsidP="00340681">
      <w:pPr>
        <w:ind w:left="360"/>
        <w:rPr>
          <w:sz w:val="28"/>
        </w:rPr>
      </w:pPr>
      <w:r>
        <w:rPr>
          <w:sz w:val="28"/>
        </w:rPr>
        <w:t xml:space="preserve">4 </w:t>
      </w:r>
      <w:proofErr w:type="spellStart"/>
      <w:r>
        <w:rPr>
          <w:sz w:val="28"/>
        </w:rPr>
        <w:t>Фархуллина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Эмилия</w:t>
      </w:r>
      <w:proofErr w:type="spellEnd"/>
      <w:r>
        <w:rPr>
          <w:sz w:val="28"/>
        </w:rPr>
        <w:t xml:space="preserve"> (скрипка)</w:t>
      </w:r>
    </w:p>
    <w:p w:rsidR="00340681" w:rsidRDefault="00340681" w:rsidP="00340681">
      <w:pPr>
        <w:ind w:left="360"/>
        <w:rPr>
          <w:sz w:val="28"/>
        </w:rPr>
      </w:pPr>
      <w:r>
        <w:rPr>
          <w:sz w:val="28"/>
        </w:rPr>
        <w:t xml:space="preserve">5 Габдуллина </w:t>
      </w:r>
      <w:proofErr w:type="spellStart"/>
      <w:r>
        <w:rPr>
          <w:sz w:val="28"/>
        </w:rPr>
        <w:t>Райхан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сольн</w:t>
      </w:r>
      <w:proofErr w:type="gramStart"/>
      <w:r>
        <w:rPr>
          <w:sz w:val="28"/>
        </w:rPr>
        <w:t>.н</w:t>
      </w:r>
      <w:proofErr w:type="gramEnd"/>
      <w:r>
        <w:rPr>
          <w:sz w:val="28"/>
        </w:rPr>
        <w:t>ар.пение</w:t>
      </w:r>
      <w:proofErr w:type="spellEnd"/>
      <w:r>
        <w:rPr>
          <w:sz w:val="28"/>
        </w:rPr>
        <w:t xml:space="preserve">) </w:t>
      </w:r>
    </w:p>
    <w:p w:rsidR="00340681" w:rsidRDefault="00340681" w:rsidP="00340681">
      <w:pPr>
        <w:ind w:left="360"/>
        <w:rPr>
          <w:sz w:val="28"/>
        </w:rPr>
      </w:pPr>
      <w:r>
        <w:rPr>
          <w:sz w:val="28"/>
        </w:rPr>
        <w:t xml:space="preserve">6 </w:t>
      </w:r>
      <w:proofErr w:type="spellStart"/>
      <w:r>
        <w:rPr>
          <w:sz w:val="28"/>
        </w:rPr>
        <w:t>Кашапова</w:t>
      </w:r>
      <w:proofErr w:type="spellEnd"/>
      <w:r>
        <w:rPr>
          <w:sz w:val="28"/>
        </w:rPr>
        <w:t xml:space="preserve"> Нина (фортепиано)</w:t>
      </w:r>
    </w:p>
    <w:p w:rsidR="00340681" w:rsidRDefault="00340681" w:rsidP="00340681">
      <w:pPr>
        <w:ind w:left="360"/>
        <w:rPr>
          <w:sz w:val="28"/>
        </w:rPr>
      </w:pPr>
    </w:p>
    <w:p w:rsidR="00340681" w:rsidRPr="00B52402" w:rsidRDefault="00340681" w:rsidP="00340681">
      <w:pPr>
        <w:ind w:left="360"/>
        <w:rPr>
          <w:sz w:val="28"/>
        </w:rPr>
      </w:pPr>
      <w:r>
        <w:rPr>
          <w:b/>
          <w:sz w:val="28"/>
        </w:rPr>
        <w:t xml:space="preserve">Продолжили обучение в КГК им. </w:t>
      </w:r>
      <w:proofErr w:type="spellStart"/>
      <w:r>
        <w:rPr>
          <w:b/>
          <w:sz w:val="28"/>
        </w:rPr>
        <w:t>Н.Г.Жиганова</w:t>
      </w:r>
      <w:proofErr w:type="spellEnd"/>
      <w:r w:rsidRPr="007A225E">
        <w:rPr>
          <w:b/>
          <w:sz w:val="28"/>
        </w:rPr>
        <w:t xml:space="preserve"> в 201</w:t>
      </w:r>
      <w:r>
        <w:rPr>
          <w:b/>
          <w:sz w:val="28"/>
        </w:rPr>
        <w:t>3</w:t>
      </w:r>
      <w:r w:rsidRPr="007A225E">
        <w:rPr>
          <w:b/>
          <w:sz w:val="28"/>
        </w:rPr>
        <w:t xml:space="preserve"> году</w:t>
      </w:r>
      <w:r w:rsidRPr="007A225E">
        <w:rPr>
          <w:sz w:val="28"/>
        </w:rPr>
        <w:t>:</w:t>
      </w:r>
    </w:p>
    <w:p w:rsidR="00340681" w:rsidRDefault="00340681" w:rsidP="00340681">
      <w:pPr>
        <w:ind w:left="360"/>
        <w:rPr>
          <w:color w:val="000000"/>
          <w:sz w:val="28"/>
        </w:rPr>
      </w:pPr>
      <w:r>
        <w:rPr>
          <w:color w:val="000000"/>
          <w:sz w:val="28"/>
        </w:rPr>
        <w:t xml:space="preserve">1 </w:t>
      </w:r>
      <w:proofErr w:type="spellStart"/>
      <w:r>
        <w:rPr>
          <w:color w:val="000000"/>
          <w:sz w:val="28"/>
        </w:rPr>
        <w:t>Арькова</w:t>
      </w:r>
      <w:proofErr w:type="spellEnd"/>
      <w:r>
        <w:rPr>
          <w:color w:val="000000"/>
          <w:sz w:val="28"/>
        </w:rPr>
        <w:t xml:space="preserve"> Дарья (</w:t>
      </w:r>
      <w:proofErr w:type="spellStart"/>
      <w:r>
        <w:rPr>
          <w:color w:val="000000"/>
          <w:sz w:val="28"/>
        </w:rPr>
        <w:t>теор</w:t>
      </w:r>
      <w:proofErr w:type="spellEnd"/>
      <w:r>
        <w:rPr>
          <w:color w:val="000000"/>
          <w:sz w:val="28"/>
        </w:rPr>
        <w:t>)</w:t>
      </w:r>
    </w:p>
    <w:p w:rsidR="00340681" w:rsidRDefault="00340681" w:rsidP="00340681">
      <w:pPr>
        <w:ind w:left="360"/>
        <w:rPr>
          <w:color w:val="000000"/>
          <w:sz w:val="28"/>
        </w:rPr>
      </w:pPr>
      <w:r>
        <w:rPr>
          <w:color w:val="000000"/>
          <w:sz w:val="28"/>
        </w:rPr>
        <w:t xml:space="preserve">2 </w:t>
      </w:r>
      <w:proofErr w:type="spellStart"/>
      <w:r>
        <w:rPr>
          <w:color w:val="000000"/>
          <w:sz w:val="28"/>
        </w:rPr>
        <w:t>Бикчантаева</w:t>
      </w:r>
      <w:proofErr w:type="spellEnd"/>
      <w:r>
        <w:rPr>
          <w:color w:val="000000"/>
          <w:sz w:val="28"/>
        </w:rPr>
        <w:t xml:space="preserve"> Регина (</w:t>
      </w:r>
      <w:proofErr w:type="spellStart"/>
      <w:r>
        <w:rPr>
          <w:color w:val="000000"/>
          <w:sz w:val="28"/>
        </w:rPr>
        <w:t>теор</w:t>
      </w:r>
      <w:proofErr w:type="spellEnd"/>
      <w:r>
        <w:rPr>
          <w:color w:val="000000"/>
          <w:sz w:val="28"/>
        </w:rPr>
        <w:t>)</w:t>
      </w:r>
    </w:p>
    <w:p w:rsidR="00340681" w:rsidRDefault="00340681" w:rsidP="00340681">
      <w:pPr>
        <w:ind w:left="360"/>
        <w:rPr>
          <w:color w:val="000000"/>
          <w:sz w:val="28"/>
        </w:rPr>
      </w:pPr>
      <w:r>
        <w:rPr>
          <w:color w:val="000000"/>
          <w:sz w:val="28"/>
        </w:rPr>
        <w:t>3 Терещенко Богдан (фортепиано)</w:t>
      </w:r>
    </w:p>
    <w:p w:rsidR="00340681" w:rsidRPr="006C3FF2" w:rsidRDefault="00340681" w:rsidP="006C3FF2">
      <w:pPr>
        <w:ind w:left="360"/>
        <w:rPr>
          <w:color w:val="000000"/>
          <w:sz w:val="28"/>
        </w:rPr>
      </w:pPr>
      <w:r>
        <w:rPr>
          <w:color w:val="000000"/>
          <w:sz w:val="28"/>
        </w:rPr>
        <w:t>4 Касьянова  (фортепиано)</w:t>
      </w:r>
    </w:p>
    <w:p w:rsidR="00340681" w:rsidRPr="0002099F" w:rsidRDefault="00340681" w:rsidP="00340681">
      <w:pPr>
        <w:ind w:left="720"/>
        <w:jc w:val="both"/>
        <w:rPr>
          <w:sz w:val="28"/>
          <w:szCs w:val="28"/>
          <w:highlight w:val="lightGray"/>
        </w:rPr>
      </w:pPr>
    </w:p>
    <w:p w:rsidR="00340681" w:rsidRPr="006C3FF2" w:rsidRDefault="00340681" w:rsidP="006C3FF2">
      <w:pPr>
        <w:numPr>
          <w:ilvl w:val="0"/>
          <w:numId w:val="10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 xml:space="preserve">Воспитательная работа с </w:t>
      </w:r>
      <w:proofErr w:type="gramStart"/>
      <w:r w:rsidRPr="0002099F">
        <w:rPr>
          <w:b/>
          <w:sz w:val="28"/>
          <w:szCs w:val="28"/>
          <w:highlight w:val="lightGray"/>
        </w:rPr>
        <w:t>обучающимися</w:t>
      </w:r>
      <w:proofErr w:type="gramEnd"/>
      <w:r w:rsidRPr="0002099F">
        <w:rPr>
          <w:b/>
          <w:sz w:val="28"/>
          <w:szCs w:val="28"/>
          <w:highlight w:val="lightGray"/>
        </w:rPr>
        <w:t xml:space="preserve"> школы</w:t>
      </w:r>
      <w:r w:rsidRPr="0002099F">
        <w:rPr>
          <w:sz w:val="28"/>
          <w:szCs w:val="28"/>
          <w:highlight w:val="lightGray"/>
        </w:rPr>
        <w:t xml:space="preserve">. </w:t>
      </w:r>
    </w:p>
    <w:p w:rsidR="00D15A1D" w:rsidRDefault="00D15A1D" w:rsidP="006C3FF2">
      <w:pPr>
        <w:jc w:val="center"/>
        <w:rPr>
          <w:sz w:val="28"/>
        </w:rPr>
      </w:pPr>
      <w:r>
        <w:rPr>
          <w:b/>
          <w:sz w:val="28"/>
        </w:rPr>
        <w:t>Руководство учебным процессом:</w:t>
      </w:r>
    </w:p>
    <w:p w:rsidR="00D15A1D" w:rsidRDefault="00D15A1D" w:rsidP="00D15A1D">
      <w:pPr>
        <w:ind w:firstLine="708"/>
        <w:jc w:val="both"/>
        <w:rPr>
          <w:sz w:val="28"/>
        </w:rPr>
      </w:pPr>
      <w:r>
        <w:rPr>
          <w:sz w:val="28"/>
        </w:rPr>
        <w:t xml:space="preserve"> Учебно-воспитательная работа школы организуется и контролируется администрацией. Перед ответственными экзаменами (вступительными и выпускными) собирались оперативные совещания. На всех академических зачетах и экзаменах в течение года было обязательным присутствие директора или завуча, с последующим анализом прошедших мероприятий. В течение учебного года администрация постоянно посещает уроки преподавателей (директор – 32, завуч – 57).</w:t>
      </w:r>
    </w:p>
    <w:p w:rsidR="00D15A1D" w:rsidRDefault="00D15A1D" w:rsidP="00D15A1D">
      <w:pPr>
        <w:ind w:firstLine="708"/>
        <w:jc w:val="both"/>
        <w:rPr>
          <w:sz w:val="28"/>
        </w:rPr>
      </w:pPr>
      <w:r>
        <w:rPr>
          <w:sz w:val="28"/>
        </w:rPr>
        <w:t>В течение учебного года завучем ежемесячно проверялась документация, то есть журналы педагогов и концертмейстеров, по которым начислялась зарплата.</w:t>
      </w:r>
    </w:p>
    <w:p w:rsidR="00D15A1D" w:rsidRDefault="00D15A1D" w:rsidP="006C3FF2">
      <w:pPr>
        <w:ind w:firstLine="708"/>
        <w:jc w:val="both"/>
        <w:rPr>
          <w:sz w:val="28"/>
        </w:rPr>
      </w:pPr>
      <w:r>
        <w:rPr>
          <w:sz w:val="28"/>
        </w:rPr>
        <w:t xml:space="preserve">Под непосредственным руководством администрации проводились </w:t>
      </w:r>
      <w:r w:rsidR="00B96D77">
        <w:rPr>
          <w:b/>
          <w:sz w:val="28"/>
        </w:rPr>
        <w:t>П</w:t>
      </w:r>
      <w:r w:rsidRPr="0071031C">
        <w:rPr>
          <w:b/>
          <w:sz w:val="28"/>
        </w:rPr>
        <w:t>едагогические советы:</w:t>
      </w:r>
      <w:r>
        <w:rPr>
          <w:sz w:val="28"/>
        </w:rPr>
        <w:t xml:space="preserve"> </w:t>
      </w:r>
    </w:p>
    <w:p w:rsidR="00D15A1D" w:rsidRDefault="00D15A1D" w:rsidP="00D15A1D">
      <w:pPr>
        <w:rPr>
          <w:color w:val="000000"/>
          <w:sz w:val="28"/>
        </w:rPr>
      </w:pPr>
      <w:r w:rsidRPr="00CB45F1">
        <w:rPr>
          <w:color w:val="000000"/>
          <w:sz w:val="28"/>
        </w:rPr>
        <w:t>28.08.</w:t>
      </w:r>
      <w:r>
        <w:rPr>
          <w:color w:val="000000"/>
          <w:sz w:val="28"/>
        </w:rPr>
        <w:t>20</w:t>
      </w:r>
      <w:r w:rsidRPr="00CB45F1">
        <w:rPr>
          <w:color w:val="000000"/>
          <w:sz w:val="28"/>
        </w:rPr>
        <w:t>1</w:t>
      </w:r>
      <w:r>
        <w:rPr>
          <w:color w:val="000000"/>
          <w:sz w:val="28"/>
        </w:rPr>
        <w:t>3</w:t>
      </w:r>
      <w:r w:rsidRPr="00CB45F1">
        <w:rPr>
          <w:color w:val="000000"/>
          <w:sz w:val="28"/>
        </w:rPr>
        <w:t xml:space="preserve"> – </w:t>
      </w:r>
      <w:r>
        <w:rPr>
          <w:color w:val="000000"/>
          <w:sz w:val="28"/>
        </w:rPr>
        <w:t>«Подготовка школы к новому учебному году</w:t>
      </w:r>
      <w:r w:rsidRPr="00CB45F1">
        <w:rPr>
          <w:color w:val="000000"/>
          <w:sz w:val="28"/>
        </w:rPr>
        <w:t xml:space="preserve">. Задачи школы в новом учебном году» </w:t>
      </w:r>
      <w:r>
        <w:rPr>
          <w:color w:val="000000"/>
          <w:sz w:val="28"/>
        </w:rPr>
        <w:t xml:space="preserve"> отв. </w:t>
      </w:r>
      <w:proofErr w:type="spellStart"/>
      <w:r>
        <w:rPr>
          <w:color w:val="000000"/>
          <w:sz w:val="28"/>
        </w:rPr>
        <w:t>Ураскузин</w:t>
      </w:r>
      <w:proofErr w:type="spellEnd"/>
      <w:r>
        <w:rPr>
          <w:color w:val="000000"/>
          <w:sz w:val="28"/>
        </w:rPr>
        <w:t xml:space="preserve"> А.А.</w:t>
      </w:r>
    </w:p>
    <w:p w:rsidR="00D15A1D" w:rsidRPr="00674146" w:rsidRDefault="00D15A1D" w:rsidP="00D15A1D">
      <w:pPr>
        <w:rPr>
          <w:sz w:val="28"/>
        </w:rPr>
      </w:pPr>
      <w:r w:rsidRPr="00674146">
        <w:rPr>
          <w:sz w:val="28"/>
        </w:rPr>
        <w:t xml:space="preserve">31.10.2013 –  Изучаем и обсуждаем ФЗ «Об образовании» отв. </w:t>
      </w:r>
      <w:proofErr w:type="spellStart"/>
      <w:r w:rsidRPr="00674146">
        <w:rPr>
          <w:sz w:val="28"/>
        </w:rPr>
        <w:t>А.А.Ураскузин</w:t>
      </w:r>
      <w:proofErr w:type="spellEnd"/>
      <w:proofErr w:type="gramStart"/>
      <w:r w:rsidRPr="00674146">
        <w:rPr>
          <w:sz w:val="28"/>
        </w:rPr>
        <w:t xml:space="preserve"> ,</w:t>
      </w:r>
      <w:proofErr w:type="gramEnd"/>
      <w:r w:rsidRPr="00674146">
        <w:rPr>
          <w:sz w:val="28"/>
        </w:rPr>
        <w:t xml:space="preserve">           </w:t>
      </w:r>
    </w:p>
    <w:p w:rsidR="00D15A1D" w:rsidRPr="00674146" w:rsidRDefault="00D15A1D" w:rsidP="00D15A1D">
      <w:pPr>
        <w:rPr>
          <w:sz w:val="28"/>
        </w:rPr>
      </w:pPr>
      <w:r w:rsidRPr="00674146">
        <w:rPr>
          <w:sz w:val="28"/>
        </w:rPr>
        <w:t>27.12.2013 – Правовая ко</w:t>
      </w:r>
      <w:r w:rsidR="00103E78">
        <w:rPr>
          <w:sz w:val="28"/>
        </w:rPr>
        <w:t>м</w:t>
      </w:r>
      <w:r w:rsidRPr="00674146">
        <w:rPr>
          <w:sz w:val="28"/>
        </w:rPr>
        <w:t>п</w:t>
      </w:r>
      <w:r w:rsidR="00103E78">
        <w:rPr>
          <w:sz w:val="28"/>
        </w:rPr>
        <w:t>е</w:t>
      </w:r>
      <w:r w:rsidRPr="00674146">
        <w:rPr>
          <w:sz w:val="28"/>
        </w:rPr>
        <w:t>тентность преподавателя доп</w:t>
      </w:r>
      <w:proofErr w:type="gramStart"/>
      <w:r w:rsidRPr="00674146">
        <w:rPr>
          <w:sz w:val="28"/>
        </w:rPr>
        <w:t>.о</w:t>
      </w:r>
      <w:proofErr w:type="gramEnd"/>
      <w:r w:rsidRPr="00674146">
        <w:rPr>
          <w:sz w:val="28"/>
        </w:rPr>
        <w:t xml:space="preserve">бразования и анализ учебной деятельности по итогам 1 полугодия «Итоги 1полугодия 2013-2014 </w:t>
      </w:r>
      <w:proofErr w:type="spellStart"/>
      <w:r w:rsidRPr="00674146">
        <w:rPr>
          <w:sz w:val="28"/>
        </w:rPr>
        <w:t>уч.года</w:t>
      </w:r>
      <w:proofErr w:type="spellEnd"/>
      <w:r w:rsidRPr="00674146">
        <w:rPr>
          <w:sz w:val="28"/>
        </w:rPr>
        <w:t xml:space="preserve">» отв. </w:t>
      </w:r>
      <w:proofErr w:type="spellStart"/>
      <w:r w:rsidRPr="00674146">
        <w:rPr>
          <w:sz w:val="28"/>
        </w:rPr>
        <w:t>Айдашева</w:t>
      </w:r>
      <w:proofErr w:type="spellEnd"/>
      <w:r w:rsidRPr="00674146">
        <w:rPr>
          <w:sz w:val="28"/>
        </w:rPr>
        <w:t xml:space="preserve"> А.В..</w:t>
      </w:r>
    </w:p>
    <w:p w:rsidR="00D15A1D" w:rsidRPr="00674146" w:rsidRDefault="00D15A1D" w:rsidP="00D15A1D">
      <w:pPr>
        <w:rPr>
          <w:sz w:val="28"/>
        </w:rPr>
      </w:pPr>
      <w:r w:rsidRPr="00674146">
        <w:rPr>
          <w:sz w:val="28"/>
        </w:rPr>
        <w:t xml:space="preserve"> « Правовая компетенция преподавателя дополнительного образования» отв. </w:t>
      </w:r>
      <w:proofErr w:type="spellStart"/>
      <w:r w:rsidRPr="00674146">
        <w:rPr>
          <w:sz w:val="28"/>
        </w:rPr>
        <w:t>Седмицкая</w:t>
      </w:r>
      <w:proofErr w:type="spellEnd"/>
      <w:r w:rsidRPr="00674146">
        <w:rPr>
          <w:sz w:val="28"/>
        </w:rPr>
        <w:t xml:space="preserve"> Е.</w:t>
      </w:r>
      <w:proofErr w:type="gramStart"/>
      <w:r w:rsidRPr="00674146">
        <w:rPr>
          <w:sz w:val="28"/>
        </w:rPr>
        <w:t>П</w:t>
      </w:r>
      <w:proofErr w:type="gramEnd"/>
    </w:p>
    <w:p w:rsidR="00D15A1D" w:rsidRPr="00674146" w:rsidRDefault="00D15A1D" w:rsidP="00D15A1D">
      <w:pPr>
        <w:rPr>
          <w:sz w:val="28"/>
        </w:rPr>
      </w:pPr>
      <w:r w:rsidRPr="00674146">
        <w:rPr>
          <w:sz w:val="28"/>
        </w:rPr>
        <w:t xml:space="preserve">28.02.2013 – присвоение имя школе и общие  производственные вопросы </w:t>
      </w:r>
    </w:p>
    <w:p w:rsidR="00D15A1D" w:rsidRPr="00674146" w:rsidRDefault="00D15A1D" w:rsidP="00D15A1D">
      <w:pPr>
        <w:rPr>
          <w:sz w:val="28"/>
        </w:rPr>
      </w:pPr>
      <w:r w:rsidRPr="00674146">
        <w:rPr>
          <w:sz w:val="28"/>
        </w:rPr>
        <w:lastRenderedPageBreak/>
        <w:t xml:space="preserve"> « Итоги 2013-2014 учебного года» отв. </w:t>
      </w:r>
      <w:proofErr w:type="spellStart"/>
      <w:r w:rsidRPr="00674146">
        <w:rPr>
          <w:sz w:val="28"/>
        </w:rPr>
        <w:t>Ураскузин</w:t>
      </w:r>
      <w:proofErr w:type="spellEnd"/>
      <w:r w:rsidRPr="00674146">
        <w:rPr>
          <w:sz w:val="28"/>
        </w:rPr>
        <w:t xml:space="preserve"> А.А.</w:t>
      </w:r>
    </w:p>
    <w:p w:rsidR="00D15A1D" w:rsidRPr="00386345" w:rsidRDefault="00D15A1D" w:rsidP="00D15A1D">
      <w:pPr>
        <w:rPr>
          <w:sz w:val="28"/>
        </w:rPr>
      </w:pPr>
      <w:r w:rsidRPr="00674146">
        <w:rPr>
          <w:sz w:val="28"/>
        </w:rPr>
        <w:t xml:space="preserve">                      «</w:t>
      </w:r>
      <w:proofErr w:type="spellStart"/>
      <w:r w:rsidRPr="00674146">
        <w:rPr>
          <w:sz w:val="28"/>
        </w:rPr>
        <w:t>Артпедагогика</w:t>
      </w:r>
      <w:proofErr w:type="spellEnd"/>
      <w:r w:rsidRPr="00674146">
        <w:rPr>
          <w:sz w:val="28"/>
        </w:rPr>
        <w:t>» отв. Эйдельман М.В.</w:t>
      </w:r>
    </w:p>
    <w:p w:rsidR="00D15A1D" w:rsidRDefault="00D15A1D" w:rsidP="00D15A1D">
      <w:pPr>
        <w:rPr>
          <w:color w:val="000000"/>
          <w:sz w:val="28"/>
        </w:rPr>
      </w:pPr>
      <w:r>
        <w:rPr>
          <w:color w:val="000000"/>
          <w:sz w:val="28"/>
        </w:rPr>
        <w:t>24.03.</w:t>
      </w:r>
      <w:r w:rsidRPr="00A177D9">
        <w:rPr>
          <w:color w:val="000000"/>
          <w:sz w:val="28"/>
        </w:rPr>
        <w:t xml:space="preserve">2014 </w:t>
      </w:r>
      <w:r>
        <w:rPr>
          <w:color w:val="000000"/>
          <w:sz w:val="28"/>
        </w:rPr>
        <w:t xml:space="preserve">Методическая деятельность преподавателей в 2013-14 </w:t>
      </w:r>
      <w:proofErr w:type="spellStart"/>
      <w:r>
        <w:rPr>
          <w:color w:val="000000"/>
          <w:sz w:val="28"/>
        </w:rPr>
        <w:t>уч</w:t>
      </w:r>
      <w:proofErr w:type="gramStart"/>
      <w:r>
        <w:rPr>
          <w:color w:val="000000"/>
          <w:sz w:val="28"/>
        </w:rPr>
        <w:t>.г</w:t>
      </w:r>
      <w:proofErr w:type="gramEnd"/>
      <w:r>
        <w:rPr>
          <w:color w:val="000000"/>
          <w:sz w:val="28"/>
        </w:rPr>
        <w:t>оду</w:t>
      </w:r>
      <w:proofErr w:type="spellEnd"/>
      <w:r>
        <w:rPr>
          <w:color w:val="000000"/>
          <w:sz w:val="28"/>
        </w:rPr>
        <w:t xml:space="preserve"> </w:t>
      </w:r>
    </w:p>
    <w:p w:rsidR="00D15A1D" w:rsidRPr="005E13B8" w:rsidRDefault="00D15A1D" w:rsidP="00D15A1D">
      <w:pPr>
        <w:pStyle w:val="6"/>
        <w:rPr>
          <w:rFonts w:ascii="Times New Roman" w:eastAsia="Times New Roman" w:hAnsi="Times New Roman" w:cs="Times New Roman"/>
          <w:b/>
          <w:i w:val="0"/>
          <w:iCs w:val="0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 w:val="0"/>
          <w:iCs w:val="0"/>
          <w:color w:val="auto"/>
          <w:sz w:val="28"/>
          <w:szCs w:val="28"/>
        </w:rPr>
        <w:t>Совещания  при директоре:</w:t>
      </w:r>
    </w:p>
    <w:p w:rsidR="00D15A1D" w:rsidRDefault="00D15A1D" w:rsidP="00D15A1D">
      <w:pPr>
        <w:rPr>
          <w:sz w:val="28"/>
        </w:rPr>
      </w:pPr>
      <w:r>
        <w:rPr>
          <w:sz w:val="28"/>
        </w:rPr>
        <w:t xml:space="preserve">Март – представление видео ролика о школе </w:t>
      </w:r>
      <w:proofErr w:type="spellStart"/>
      <w:r>
        <w:rPr>
          <w:sz w:val="28"/>
        </w:rPr>
        <w:t>Ураскузин</w:t>
      </w:r>
      <w:proofErr w:type="spellEnd"/>
      <w:r>
        <w:rPr>
          <w:sz w:val="28"/>
        </w:rPr>
        <w:t xml:space="preserve"> А.А.</w:t>
      </w:r>
    </w:p>
    <w:p w:rsidR="00D15A1D" w:rsidRDefault="00D15A1D" w:rsidP="00D15A1D">
      <w:pPr>
        <w:rPr>
          <w:sz w:val="28"/>
        </w:rPr>
      </w:pPr>
      <w:r>
        <w:rPr>
          <w:sz w:val="28"/>
        </w:rPr>
        <w:t xml:space="preserve">Апрель – по выпускникам и субботнику </w:t>
      </w:r>
    </w:p>
    <w:p w:rsidR="00D15A1D" w:rsidRPr="006C3FF2" w:rsidRDefault="00D15A1D" w:rsidP="00D15A1D">
      <w:pPr>
        <w:rPr>
          <w:sz w:val="28"/>
        </w:rPr>
      </w:pPr>
      <w:r>
        <w:rPr>
          <w:sz w:val="28"/>
        </w:rPr>
        <w:t xml:space="preserve">Май – по итогам года </w:t>
      </w:r>
    </w:p>
    <w:p w:rsidR="00D15A1D" w:rsidRPr="005E13B8" w:rsidRDefault="00D15A1D" w:rsidP="00D15A1D">
      <w:pPr>
        <w:pStyle w:val="7"/>
        <w:rPr>
          <w:rFonts w:ascii="Times New Roman" w:eastAsia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5E13B8">
        <w:rPr>
          <w:rFonts w:ascii="Times New Roman" w:eastAsia="Times New Roman" w:hAnsi="Times New Roman" w:cs="Times New Roman"/>
          <w:b/>
          <w:i w:val="0"/>
          <w:iCs w:val="0"/>
          <w:color w:val="auto"/>
          <w:sz w:val="28"/>
          <w:szCs w:val="28"/>
        </w:rPr>
        <w:t>Оперативные совещания</w:t>
      </w:r>
    </w:p>
    <w:p w:rsidR="00D15A1D" w:rsidRDefault="00D15A1D" w:rsidP="00D15A1D">
      <w:pPr>
        <w:rPr>
          <w:sz w:val="28"/>
        </w:rPr>
      </w:pPr>
      <w:r>
        <w:rPr>
          <w:sz w:val="28"/>
        </w:rPr>
        <w:t xml:space="preserve">28.08.13 – по подготовке школы к началу учебного года, оформление классов от А.А. </w:t>
      </w:r>
      <w:proofErr w:type="spellStart"/>
      <w:r>
        <w:rPr>
          <w:sz w:val="28"/>
        </w:rPr>
        <w:t>Ураскузин</w:t>
      </w:r>
      <w:proofErr w:type="spellEnd"/>
    </w:p>
    <w:p w:rsidR="00D15A1D" w:rsidRDefault="00D15A1D" w:rsidP="00D15A1D">
      <w:pPr>
        <w:rPr>
          <w:sz w:val="28"/>
        </w:rPr>
      </w:pPr>
      <w:r>
        <w:rPr>
          <w:sz w:val="28"/>
        </w:rPr>
        <w:t xml:space="preserve">02.09.13 – Организация встречи с учащимися для составления расписания, </w:t>
      </w:r>
    </w:p>
    <w:p w:rsidR="00D15A1D" w:rsidRDefault="00D15A1D" w:rsidP="00D15A1D">
      <w:pPr>
        <w:rPr>
          <w:sz w:val="28"/>
        </w:rPr>
      </w:pPr>
      <w:r>
        <w:rPr>
          <w:sz w:val="28"/>
        </w:rPr>
        <w:t xml:space="preserve">             отв. </w:t>
      </w:r>
      <w:proofErr w:type="spellStart"/>
      <w:r>
        <w:rPr>
          <w:sz w:val="28"/>
        </w:rPr>
        <w:t>Айдашева</w:t>
      </w:r>
      <w:proofErr w:type="spellEnd"/>
      <w:r>
        <w:rPr>
          <w:sz w:val="28"/>
        </w:rPr>
        <w:t xml:space="preserve"> А.В.</w:t>
      </w:r>
    </w:p>
    <w:p w:rsidR="00D15A1D" w:rsidRDefault="00D15A1D" w:rsidP="00D15A1D">
      <w:pPr>
        <w:rPr>
          <w:sz w:val="28"/>
        </w:rPr>
      </w:pPr>
      <w:r>
        <w:rPr>
          <w:sz w:val="28"/>
        </w:rPr>
        <w:t xml:space="preserve">      В течение года – совещания по подготовке к педсоветам </w:t>
      </w:r>
      <w:proofErr w:type="spellStart"/>
      <w:r>
        <w:rPr>
          <w:sz w:val="28"/>
        </w:rPr>
        <w:t>Отв</w:t>
      </w:r>
      <w:proofErr w:type="gramStart"/>
      <w:r>
        <w:rPr>
          <w:sz w:val="28"/>
        </w:rPr>
        <w:t>.У</w:t>
      </w:r>
      <w:proofErr w:type="gramEnd"/>
      <w:r>
        <w:rPr>
          <w:sz w:val="28"/>
        </w:rPr>
        <w:t>раскузин</w:t>
      </w:r>
      <w:proofErr w:type="spellEnd"/>
      <w:r>
        <w:rPr>
          <w:sz w:val="28"/>
        </w:rPr>
        <w:t xml:space="preserve"> А.А.</w:t>
      </w:r>
    </w:p>
    <w:p w:rsidR="00D15A1D" w:rsidRDefault="00D15A1D" w:rsidP="00D15A1D">
      <w:pPr>
        <w:rPr>
          <w:sz w:val="28"/>
        </w:rPr>
      </w:pPr>
      <w:r>
        <w:rPr>
          <w:sz w:val="28"/>
        </w:rPr>
        <w:t xml:space="preserve">10.03.13– совещание по подготовке к отчетному концерту </w:t>
      </w:r>
      <w:proofErr w:type="spellStart"/>
      <w:r>
        <w:rPr>
          <w:sz w:val="28"/>
        </w:rPr>
        <w:t>отв</w:t>
      </w:r>
      <w:proofErr w:type="gramStart"/>
      <w:r>
        <w:rPr>
          <w:sz w:val="28"/>
        </w:rPr>
        <w:t>.У</w:t>
      </w:r>
      <w:proofErr w:type="gramEnd"/>
      <w:r>
        <w:rPr>
          <w:sz w:val="28"/>
        </w:rPr>
        <w:t>раскузин</w:t>
      </w:r>
      <w:proofErr w:type="spellEnd"/>
      <w:r>
        <w:rPr>
          <w:sz w:val="28"/>
        </w:rPr>
        <w:t xml:space="preserve"> А.А.</w:t>
      </w:r>
    </w:p>
    <w:p w:rsidR="00D15A1D" w:rsidRDefault="00D15A1D" w:rsidP="00D15A1D">
      <w:pPr>
        <w:rPr>
          <w:sz w:val="28"/>
        </w:rPr>
      </w:pPr>
      <w:r>
        <w:rPr>
          <w:sz w:val="28"/>
        </w:rPr>
        <w:t xml:space="preserve">14.03.13 – совещание  по подготовке к выпускному вечеру отв. </w:t>
      </w:r>
      <w:proofErr w:type="spellStart"/>
      <w:r>
        <w:rPr>
          <w:sz w:val="28"/>
        </w:rPr>
        <w:t>Айдашева</w:t>
      </w:r>
      <w:proofErr w:type="spellEnd"/>
      <w:r>
        <w:rPr>
          <w:sz w:val="28"/>
        </w:rPr>
        <w:t xml:space="preserve"> А.В.</w:t>
      </w:r>
    </w:p>
    <w:p w:rsidR="00D15A1D" w:rsidRPr="00605E93" w:rsidRDefault="00D15A1D" w:rsidP="00D15A1D">
      <w:pPr>
        <w:rPr>
          <w:sz w:val="28"/>
        </w:rPr>
      </w:pPr>
      <w:r>
        <w:rPr>
          <w:sz w:val="28"/>
        </w:rPr>
        <w:t xml:space="preserve">По необходимости – в течение года – совещания перед ответственными мероприятиями, </w:t>
      </w:r>
      <w:proofErr w:type="spellStart"/>
      <w:r>
        <w:rPr>
          <w:sz w:val="28"/>
        </w:rPr>
        <w:t>Отв</w:t>
      </w:r>
      <w:proofErr w:type="gramStart"/>
      <w:r>
        <w:rPr>
          <w:sz w:val="28"/>
        </w:rPr>
        <w:t>.У</w:t>
      </w:r>
      <w:proofErr w:type="gramEnd"/>
      <w:r>
        <w:rPr>
          <w:sz w:val="28"/>
        </w:rPr>
        <w:t>раскузин</w:t>
      </w:r>
      <w:proofErr w:type="spellEnd"/>
      <w:r>
        <w:rPr>
          <w:sz w:val="28"/>
        </w:rPr>
        <w:t xml:space="preserve"> А.А.</w:t>
      </w:r>
    </w:p>
    <w:p w:rsidR="00D15A1D" w:rsidRDefault="00D15A1D" w:rsidP="00D15A1D">
      <w:pPr>
        <w:rPr>
          <w:color w:val="000000"/>
          <w:sz w:val="28"/>
        </w:rPr>
      </w:pPr>
    </w:p>
    <w:p w:rsidR="00D15A1D" w:rsidRPr="007234FE" w:rsidRDefault="00D15A1D" w:rsidP="006C3FF2">
      <w:pPr>
        <w:jc w:val="center"/>
        <w:rPr>
          <w:b/>
          <w:sz w:val="28"/>
          <w:szCs w:val="28"/>
        </w:rPr>
      </w:pPr>
      <w:r w:rsidRPr="007234FE">
        <w:rPr>
          <w:b/>
          <w:sz w:val="28"/>
          <w:szCs w:val="28"/>
        </w:rPr>
        <w:t xml:space="preserve">Управление образовательным процессом. </w:t>
      </w:r>
      <w:proofErr w:type="spellStart"/>
      <w:r w:rsidRPr="007234FE">
        <w:rPr>
          <w:b/>
          <w:sz w:val="28"/>
          <w:szCs w:val="28"/>
        </w:rPr>
        <w:t>Внутришкольное</w:t>
      </w:r>
      <w:proofErr w:type="spellEnd"/>
      <w:r w:rsidRPr="007234FE">
        <w:rPr>
          <w:b/>
          <w:sz w:val="28"/>
          <w:szCs w:val="28"/>
        </w:rPr>
        <w:t xml:space="preserve"> инспектирование.</w:t>
      </w:r>
    </w:p>
    <w:tbl>
      <w:tblPr>
        <w:tblW w:w="10065" w:type="dxa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5"/>
        <w:gridCol w:w="992"/>
        <w:gridCol w:w="1276"/>
        <w:gridCol w:w="142"/>
        <w:gridCol w:w="567"/>
        <w:gridCol w:w="141"/>
        <w:gridCol w:w="851"/>
        <w:gridCol w:w="1134"/>
        <w:gridCol w:w="142"/>
        <w:gridCol w:w="1275"/>
      </w:tblGrid>
      <w:tr w:rsidR="00D15A1D" w:rsidRPr="00BF08B4" w:rsidTr="0068253B">
        <w:tc>
          <w:tcPr>
            <w:tcW w:w="3545" w:type="dxa"/>
            <w:shd w:val="clear" w:color="auto" w:fill="D9D9D9" w:themeFill="background1" w:themeFillShade="D9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 xml:space="preserve">             Тематика контроля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>Вид контроля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>Форма контроля</w:t>
            </w:r>
          </w:p>
        </w:tc>
        <w:tc>
          <w:tcPr>
            <w:tcW w:w="850" w:type="dxa"/>
            <w:gridSpan w:val="3"/>
            <w:shd w:val="clear" w:color="auto" w:fill="D9D9D9" w:themeFill="background1" w:themeFillShade="D9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>Год обучения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>Сроки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 xml:space="preserve">Ответственные 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>Форма отражения результата</w:t>
            </w:r>
          </w:p>
        </w:tc>
      </w:tr>
      <w:tr w:rsidR="00D15A1D" w:rsidTr="0068253B">
        <w:tc>
          <w:tcPr>
            <w:tcW w:w="3545" w:type="dxa"/>
            <w:shd w:val="clear" w:color="auto" w:fill="D9D9D9" w:themeFill="background1" w:themeFillShade="D9"/>
          </w:tcPr>
          <w:p w:rsidR="00D15A1D" w:rsidRPr="00821D87" w:rsidRDefault="00D15A1D" w:rsidP="00A05DDF">
            <w:r w:rsidRPr="00821D87">
              <w:t xml:space="preserve">                     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15A1D" w:rsidRPr="00821D87" w:rsidRDefault="00D15A1D" w:rsidP="00A05DDF">
            <w:r w:rsidRPr="00821D87">
              <w:t xml:space="preserve">     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15A1D" w:rsidRPr="00821D87" w:rsidRDefault="00D15A1D" w:rsidP="00A05DDF">
            <w:r w:rsidRPr="00821D87">
              <w:t xml:space="preserve">      3</w:t>
            </w:r>
          </w:p>
        </w:tc>
        <w:tc>
          <w:tcPr>
            <w:tcW w:w="850" w:type="dxa"/>
            <w:gridSpan w:val="3"/>
            <w:shd w:val="clear" w:color="auto" w:fill="D9D9D9" w:themeFill="background1" w:themeFillShade="D9"/>
          </w:tcPr>
          <w:p w:rsidR="00D15A1D" w:rsidRPr="00821D87" w:rsidRDefault="00D15A1D" w:rsidP="00A05DDF">
            <w:r w:rsidRPr="00821D87">
              <w:t xml:space="preserve">   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D15A1D" w:rsidRPr="00821D87" w:rsidRDefault="00D15A1D" w:rsidP="00A05DDF">
            <w:r w:rsidRPr="00821D87">
              <w:t xml:space="preserve">    5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D15A1D" w:rsidRPr="00821D87" w:rsidRDefault="00D15A1D" w:rsidP="00A05DDF">
            <w:r w:rsidRPr="00821D87">
              <w:t xml:space="preserve">       6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D15A1D" w:rsidRPr="00821D87" w:rsidRDefault="00D15A1D" w:rsidP="00A05DDF">
            <w:r w:rsidRPr="00821D87">
              <w:t xml:space="preserve">     7</w:t>
            </w:r>
          </w:p>
        </w:tc>
      </w:tr>
      <w:tr w:rsidR="00D15A1D" w:rsidTr="00A05DDF">
        <w:tc>
          <w:tcPr>
            <w:tcW w:w="10065" w:type="dxa"/>
            <w:gridSpan w:val="10"/>
          </w:tcPr>
          <w:p w:rsidR="00D15A1D" w:rsidRPr="001631F1" w:rsidRDefault="00D15A1D" w:rsidP="00A05DDF">
            <w:pPr>
              <w:rPr>
                <w:sz w:val="28"/>
                <w:szCs w:val="28"/>
              </w:rPr>
            </w:pPr>
            <w:r w:rsidRPr="001631F1">
              <w:rPr>
                <w:sz w:val="28"/>
                <w:szCs w:val="28"/>
              </w:rPr>
              <w:t xml:space="preserve">                                                        Сентябрь</w:t>
            </w:r>
          </w:p>
        </w:tc>
      </w:tr>
      <w:tr w:rsidR="00D15A1D" w:rsidTr="00A05DDF">
        <w:trPr>
          <w:trHeight w:val="135"/>
        </w:trPr>
        <w:tc>
          <w:tcPr>
            <w:tcW w:w="3545" w:type="dxa"/>
          </w:tcPr>
          <w:p w:rsidR="00D15A1D" w:rsidRPr="00BF08B4" w:rsidRDefault="00D15A1D" w:rsidP="00A05DDF">
            <w:r w:rsidRPr="00BF08B4">
              <w:t xml:space="preserve">Организация </w:t>
            </w:r>
            <w:r>
              <w:t>учебно-воспитательного процесса. Тарификация. Трудоустройство. Анализ программно-методического обеспечения образовательного процесса.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>Самоконтроль</w:t>
            </w:r>
            <w:proofErr w:type="gramStart"/>
            <w:r w:rsidRPr="001631F1">
              <w:rPr>
                <w:sz w:val="16"/>
                <w:szCs w:val="16"/>
              </w:rPr>
              <w:t>.</w:t>
            </w:r>
            <w:proofErr w:type="gramEnd"/>
            <w:r w:rsidRPr="001631F1">
              <w:rPr>
                <w:sz w:val="16"/>
                <w:szCs w:val="16"/>
              </w:rPr>
              <w:t xml:space="preserve"> </w:t>
            </w:r>
            <w:proofErr w:type="gramStart"/>
            <w:r w:rsidRPr="001631F1">
              <w:rPr>
                <w:sz w:val="16"/>
                <w:szCs w:val="16"/>
              </w:rPr>
              <w:t>о</w:t>
            </w:r>
            <w:proofErr w:type="gramEnd"/>
            <w:r w:rsidRPr="001631F1">
              <w:rPr>
                <w:sz w:val="16"/>
                <w:szCs w:val="16"/>
              </w:rPr>
              <w:t>формление документации</w:t>
            </w:r>
          </w:p>
        </w:tc>
        <w:tc>
          <w:tcPr>
            <w:tcW w:w="1418" w:type="dxa"/>
            <w:gridSpan w:val="2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>Работа с документами</w:t>
            </w:r>
          </w:p>
        </w:tc>
        <w:tc>
          <w:tcPr>
            <w:tcW w:w="567" w:type="dxa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>1-9</w:t>
            </w:r>
          </w:p>
        </w:tc>
        <w:tc>
          <w:tcPr>
            <w:tcW w:w="992" w:type="dxa"/>
            <w:gridSpan w:val="2"/>
          </w:tcPr>
          <w:p w:rsidR="00D15A1D" w:rsidRPr="006B2D25" w:rsidRDefault="00D15A1D" w:rsidP="00A05DDF">
            <w:pPr>
              <w:rPr>
                <w:sz w:val="16"/>
                <w:szCs w:val="16"/>
              </w:rPr>
            </w:pPr>
            <w:r w:rsidRPr="006B2D25">
              <w:rPr>
                <w:sz w:val="16"/>
                <w:szCs w:val="16"/>
              </w:rPr>
              <w:t>До 19.09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6"/>
                <w:szCs w:val="16"/>
              </w:rPr>
            </w:pPr>
            <w:r w:rsidRPr="00450D46">
              <w:rPr>
                <w:color w:val="000000"/>
                <w:sz w:val="16"/>
                <w:szCs w:val="16"/>
              </w:rPr>
              <w:t>Руководитель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Приказ по школе</w:t>
            </w:r>
          </w:p>
        </w:tc>
      </w:tr>
      <w:tr w:rsidR="00D15A1D" w:rsidTr="00A05DDF">
        <w:tc>
          <w:tcPr>
            <w:tcW w:w="3545" w:type="dxa"/>
          </w:tcPr>
          <w:p w:rsidR="00D15A1D" w:rsidRPr="00BF08B4" w:rsidRDefault="00D15A1D" w:rsidP="00A05DDF">
            <w:r>
              <w:t>Составление репертуарных списков, индивидуальных планов, рабочих программ, графика концертных и конкурсных выступлений учащихся преподавателями.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Проблемный</w:t>
            </w:r>
          </w:p>
        </w:tc>
        <w:tc>
          <w:tcPr>
            <w:tcW w:w="1418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567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1-9</w:t>
            </w:r>
          </w:p>
        </w:tc>
        <w:tc>
          <w:tcPr>
            <w:tcW w:w="992" w:type="dxa"/>
            <w:gridSpan w:val="2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До 30.09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Все преподаватели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6F24EF" w:rsidRDefault="00D15A1D" w:rsidP="00A05DDF">
            <w:r w:rsidRPr="006F24EF">
              <w:t>Оформление учебно-познавательных стендов и классных уголков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418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567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1-9</w:t>
            </w:r>
          </w:p>
        </w:tc>
        <w:tc>
          <w:tcPr>
            <w:tcW w:w="992" w:type="dxa"/>
            <w:gridSpan w:val="2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В течение месяца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Зав. отделениями кураторы классов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6F24EF" w:rsidRDefault="00D15A1D" w:rsidP="00A05DDF">
            <w:r w:rsidRPr="006F24EF">
              <w:t>Наполняемость групп и концертных коллективов. Самоподготовка.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Оперативность</w:t>
            </w:r>
          </w:p>
        </w:tc>
        <w:tc>
          <w:tcPr>
            <w:tcW w:w="1418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Посещение занятий, проверка документации</w:t>
            </w:r>
          </w:p>
        </w:tc>
        <w:tc>
          <w:tcPr>
            <w:tcW w:w="567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До 20.09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Зам. директора по УВР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6F24EF" w:rsidRDefault="00D15A1D" w:rsidP="00A05DDF">
            <w:r w:rsidRPr="006F24EF">
              <w:t>Заседание совета школы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Проблемный</w:t>
            </w:r>
          </w:p>
        </w:tc>
        <w:tc>
          <w:tcPr>
            <w:tcW w:w="1418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посещение</w:t>
            </w:r>
          </w:p>
        </w:tc>
        <w:tc>
          <w:tcPr>
            <w:tcW w:w="567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До 30.09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Члены совета школы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Протокол</w:t>
            </w:r>
          </w:p>
        </w:tc>
      </w:tr>
      <w:tr w:rsidR="00D15A1D" w:rsidTr="00A05DDF">
        <w:tc>
          <w:tcPr>
            <w:tcW w:w="3545" w:type="dxa"/>
          </w:tcPr>
          <w:p w:rsidR="00D15A1D" w:rsidRPr="006F24EF" w:rsidRDefault="00D15A1D" w:rsidP="00A05DDF">
            <w:r w:rsidRPr="006F24EF">
              <w:t>Посещение концертов, театров и др.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418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567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1-9</w:t>
            </w:r>
          </w:p>
        </w:tc>
        <w:tc>
          <w:tcPr>
            <w:tcW w:w="992" w:type="dxa"/>
            <w:gridSpan w:val="2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В течение месяца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 xml:space="preserve">Преподаватели </w:t>
            </w:r>
            <w:proofErr w:type="gramStart"/>
            <w:r w:rsidRPr="00450D46">
              <w:rPr>
                <w:color w:val="000000"/>
                <w:sz w:val="18"/>
                <w:szCs w:val="18"/>
              </w:rPr>
              <w:t>по</w:t>
            </w:r>
            <w:proofErr w:type="gramEnd"/>
            <w:r w:rsidRPr="00450D46">
              <w:rPr>
                <w:color w:val="000000"/>
                <w:sz w:val="18"/>
                <w:szCs w:val="18"/>
              </w:rPr>
              <w:t xml:space="preserve"> спец.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Лист наблюдения</w:t>
            </w:r>
          </w:p>
        </w:tc>
      </w:tr>
      <w:tr w:rsidR="00D15A1D" w:rsidTr="00A05DDF">
        <w:tc>
          <w:tcPr>
            <w:tcW w:w="3545" w:type="dxa"/>
          </w:tcPr>
          <w:p w:rsidR="00D15A1D" w:rsidRPr="006F24EF" w:rsidRDefault="00D15A1D" w:rsidP="00A05DDF">
            <w:proofErr w:type="gramStart"/>
            <w:r w:rsidRPr="006F24EF">
              <w:t>Контроль за</w:t>
            </w:r>
            <w:proofErr w:type="gramEnd"/>
            <w:r w:rsidRPr="006F24EF">
              <w:t xml:space="preserve"> успеваемостью учащихся, условно переведенных в следующий класс.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Проблемный</w:t>
            </w:r>
          </w:p>
        </w:tc>
        <w:tc>
          <w:tcPr>
            <w:tcW w:w="1418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567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02-06.09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 xml:space="preserve">Преп. </w:t>
            </w:r>
            <w:proofErr w:type="gramStart"/>
            <w:r w:rsidRPr="00450D46">
              <w:rPr>
                <w:color w:val="000000"/>
                <w:sz w:val="18"/>
                <w:szCs w:val="18"/>
              </w:rPr>
              <w:t>по</w:t>
            </w:r>
            <w:proofErr w:type="gramEnd"/>
            <w:r w:rsidRPr="00450D46">
              <w:rPr>
                <w:color w:val="000000"/>
                <w:sz w:val="18"/>
                <w:szCs w:val="18"/>
              </w:rPr>
              <w:t xml:space="preserve"> спец.  и теоретики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отчет</w:t>
            </w:r>
          </w:p>
        </w:tc>
      </w:tr>
      <w:tr w:rsidR="00D15A1D" w:rsidTr="00A05DDF">
        <w:tc>
          <w:tcPr>
            <w:tcW w:w="3545" w:type="dxa"/>
          </w:tcPr>
          <w:p w:rsidR="00D15A1D" w:rsidRPr="001631F1" w:rsidRDefault="00D15A1D" w:rsidP="00A05DD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D15A1D" w:rsidRPr="001631F1" w:rsidRDefault="00D15A1D" w:rsidP="00A05DD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15A1D" w:rsidRPr="001631F1" w:rsidRDefault="00D15A1D" w:rsidP="00A05DD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D15A1D" w:rsidRPr="003C30F3" w:rsidRDefault="00D15A1D" w:rsidP="00A05DD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</w:p>
        </w:tc>
      </w:tr>
      <w:tr w:rsidR="00D15A1D" w:rsidTr="00A05DDF">
        <w:tc>
          <w:tcPr>
            <w:tcW w:w="10065" w:type="dxa"/>
            <w:gridSpan w:val="10"/>
          </w:tcPr>
          <w:p w:rsidR="00D15A1D" w:rsidRPr="003C30F3" w:rsidRDefault="00D15A1D" w:rsidP="00A05DDF">
            <w:pPr>
              <w:rPr>
                <w:sz w:val="28"/>
                <w:szCs w:val="28"/>
              </w:rPr>
            </w:pPr>
            <w:r w:rsidRPr="003C30F3">
              <w:rPr>
                <w:sz w:val="28"/>
                <w:szCs w:val="28"/>
              </w:rPr>
              <w:t xml:space="preserve">                                                                  Октябрь</w:t>
            </w:r>
          </w:p>
        </w:tc>
      </w:tr>
      <w:tr w:rsidR="00D15A1D" w:rsidTr="00A05DDF">
        <w:tc>
          <w:tcPr>
            <w:tcW w:w="3545" w:type="dxa"/>
          </w:tcPr>
          <w:p w:rsidR="00D15A1D" w:rsidRPr="006F24EF" w:rsidRDefault="00D15A1D" w:rsidP="00A05DDF">
            <w:r w:rsidRPr="006F24EF">
              <w:t>Владение методикой ведения урока</w:t>
            </w:r>
            <w:r>
              <w:t xml:space="preserve"> и работы с учащимися</w:t>
            </w:r>
            <w:r w:rsidRPr="006F24EF">
              <w:t xml:space="preserve"> молодыми и вновь принятыми </w:t>
            </w:r>
            <w:r>
              <w:t>преподавателями и концертмейстерами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Посещение уроков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07.10-11.10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 xml:space="preserve">Преподаватели и концертмейстеры </w:t>
            </w:r>
            <w:proofErr w:type="gramStart"/>
            <w:r w:rsidRPr="00450D46">
              <w:rPr>
                <w:color w:val="000000"/>
                <w:sz w:val="18"/>
                <w:szCs w:val="18"/>
              </w:rPr>
              <w:t>-э</w:t>
            </w:r>
            <w:proofErr w:type="gramEnd"/>
            <w:r w:rsidRPr="00450D46">
              <w:rPr>
                <w:color w:val="000000"/>
                <w:sz w:val="18"/>
                <w:szCs w:val="18"/>
              </w:rPr>
              <w:t>ксперты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Лист наблюдения</w:t>
            </w:r>
          </w:p>
        </w:tc>
      </w:tr>
      <w:tr w:rsidR="00D15A1D" w:rsidTr="00A05DDF">
        <w:tc>
          <w:tcPr>
            <w:tcW w:w="3545" w:type="dxa"/>
          </w:tcPr>
          <w:p w:rsidR="00D15A1D" w:rsidRPr="006F24EF" w:rsidRDefault="00D15A1D" w:rsidP="00A05DDF">
            <w:r w:rsidRPr="006F24EF">
              <w:t xml:space="preserve">Уровень знаний обучающихся по </w:t>
            </w:r>
            <w:r w:rsidRPr="006F24EF">
              <w:lastRenderedPageBreak/>
              <w:t>сольфеджио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proofErr w:type="spellStart"/>
            <w:r w:rsidRPr="001631F1">
              <w:rPr>
                <w:sz w:val="18"/>
                <w:szCs w:val="18"/>
              </w:rPr>
              <w:lastRenderedPageBreak/>
              <w:t>Предметн</w:t>
            </w:r>
            <w:r w:rsidRPr="001631F1">
              <w:rPr>
                <w:sz w:val="18"/>
                <w:szCs w:val="18"/>
              </w:rPr>
              <w:lastRenderedPageBreak/>
              <w:t>-обобщающий</w:t>
            </w:r>
            <w:proofErr w:type="spellEnd"/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lastRenderedPageBreak/>
              <w:t xml:space="preserve">Контрольные </w:t>
            </w:r>
            <w:r w:rsidRPr="001631F1">
              <w:rPr>
                <w:sz w:val="18"/>
                <w:szCs w:val="18"/>
              </w:rPr>
              <w:lastRenderedPageBreak/>
              <w:t>срезы знаний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14.10-</w:t>
            </w:r>
            <w:r w:rsidRPr="003C30F3">
              <w:rPr>
                <w:sz w:val="18"/>
                <w:szCs w:val="18"/>
              </w:rPr>
              <w:lastRenderedPageBreak/>
              <w:t>19.10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lastRenderedPageBreak/>
              <w:t xml:space="preserve">Зам. </w:t>
            </w:r>
            <w:r w:rsidRPr="00450D46">
              <w:rPr>
                <w:color w:val="000000"/>
                <w:sz w:val="18"/>
                <w:szCs w:val="18"/>
              </w:rPr>
              <w:lastRenderedPageBreak/>
              <w:t>директора по УВР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lastRenderedPageBreak/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42361D" w:rsidRDefault="00D15A1D" w:rsidP="00A05DDF">
            <w:r w:rsidRPr="0042361D">
              <w:lastRenderedPageBreak/>
              <w:t xml:space="preserve">Участие в городских конкурсах 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1-9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В течение месяца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 xml:space="preserve">Преп. </w:t>
            </w:r>
            <w:proofErr w:type="gramStart"/>
            <w:r w:rsidRPr="00450D46">
              <w:rPr>
                <w:color w:val="000000"/>
                <w:sz w:val="18"/>
                <w:szCs w:val="18"/>
              </w:rPr>
              <w:t>по</w:t>
            </w:r>
            <w:proofErr w:type="gramEnd"/>
            <w:r w:rsidRPr="00450D46">
              <w:rPr>
                <w:color w:val="000000"/>
                <w:sz w:val="18"/>
                <w:szCs w:val="18"/>
              </w:rPr>
              <w:t xml:space="preserve"> спец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42361D" w:rsidRDefault="00D15A1D" w:rsidP="00A05DDF">
            <w:r w:rsidRPr="0042361D">
              <w:t>День учителя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Собеседование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1-9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До 05.10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 xml:space="preserve">Преп. </w:t>
            </w:r>
            <w:proofErr w:type="gramStart"/>
            <w:r w:rsidRPr="00450D46">
              <w:rPr>
                <w:color w:val="000000"/>
                <w:sz w:val="18"/>
                <w:szCs w:val="18"/>
              </w:rPr>
              <w:t>по</w:t>
            </w:r>
            <w:proofErr w:type="gramEnd"/>
            <w:r w:rsidRPr="00450D46">
              <w:rPr>
                <w:color w:val="000000"/>
                <w:sz w:val="18"/>
                <w:szCs w:val="18"/>
              </w:rPr>
              <w:t xml:space="preserve"> спец.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Лист наблюдения</w:t>
            </w:r>
          </w:p>
        </w:tc>
      </w:tr>
      <w:tr w:rsidR="00D15A1D" w:rsidTr="00A05DDF">
        <w:tc>
          <w:tcPr>
            <w:tcW w:w="3545" w:type="dxa"/>
          </w:tcPr>
          <w:p w:rsidR="00D15A1D" w:rsidRPr="0042361D" w:rsidRDefault="00D15A1D" w:rsidP="00A05DDF">
            <w:r w:rsidRPr="0042361D">
              <w:t>Диагностика системы знаний по муз</w:t>
            </w:r>
            <w:proofErr w:type="gramStart"/>
            <w:r w:rsidRPr="0042361D">
              <w:t>.</w:t>
            </w:r>
            <w:proofErr w:type="gramEnd"/>
            <w:r w:rsidRPr="0042361D">
              <w:t xml:space="preserve"> </w:t>
            </w:r>
            <w:proofErr w:type="gramStart"/>
            <w:r w:rsidRPr="0042361D">
              <w:t>л</w:t>
            </w:r>
            <w:proofErr w:type="gramEnd"/>
            <w:r w:rsidRPr="0042361D">
              <w:t>итературе</w:t>
            </w:r>
            <w:r>
              <w:t xml:space="preserve"> и сл. музыки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Контрольные работы.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3-8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21.10-28.10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Преподаватели-теоретики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821D87" w:rsidRDefault="00D15A1D" w:rsidP="00A05DDF">
            <w:r w:rsidRPr="00821D87">
              <w:t>Диагностика системы знаний по сольфеджио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текущий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Контрольные работы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2-8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28-1.11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Преподаватели-теоретики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C225A0" w:rsidRDefault="00D15A1D" w:rsidP="00A05DDF">
            <w:r>
              <w:t>Подготовка документов  к аттестации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15-30.01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Зам. директора по УВР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Справки</w:t>
            </w:r>
          </w:p>
        </w:tc>
      </w:tr>
      <w:tr w:rsidR="00D15A1D" w:rsidTr="00A05DDF">
        <w:trPr>
          <w:trHeight w:val="342"/>
        </w:trPr>
        <w:tc>
          <w:tcPr>
            <w:tcW w:w="10065" w:type="dxa"/>
            <w:gridSpan w:val="10"/>
          </w:tcPr>
          <w:p w:rsidR="00D15A1D" w:rsidRPr="0043045D" w:rsidRDefault="00D15A1D" w:rsidP="00A05DD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           </w:t>
            </w:r>
          </w:p>
          <w:p w:rsidR="00D15A1D" w:rsidRPr="003C30F3" w:rsidRDefault="00D15A1D" w:rsidP="00A05DDF">
            <w:pPr>
              <w:rPr>
                <w:sz w:val="28"/>
                <w:szCs w:val="28"/>
              </w:rPr>
            </w:pPr>
            <w:r w:rsidRPr="003C30F3">
              <w:rPr>
                <w:sz w:val="18"/>
                <w:szCs w:val="18"/>
              </w:rPr>
              <w:t xml:space="preserve">                                                                                    </w:t>
            </w:r>
            <w:r w:rsidRPr="003C30F3">
              <w:rPr>
                <w:sz w:val="28"/>
                <w:szCs w:val="28"/>
              </w:rPr>
              <w:t>Ноябрь</w:t>
            </w:r>
          </w:p>
        </w:tc>
      </w:tr>
      <w:tr w:rsidR="00D15A1D" w:rsidTr="00A05DDF">
        <w:tc>
          <w:tcPr>
            <w:tcW w:w="3545" w:type="dxa"/>
          </w:tcPr>
          <w:p w:rsidR="00D15A1D" w:rsidRPr="0042361D" w:rsidRDefault="00D15A1D" w:rsidP="00A05DDF">
            <w:r w:rsidRPr="0042361D">
              <w:t>Результаты промежуточной аттестации   по специальному инструменту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Классно-обобщающий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3-8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25.11-30.11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Кураторы классов и зав. отделами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173909" w:rsidRDefault="00D15A1D" w:rsidP="00A05DDF">
            <w:r w:rsidRPr="00173909">
              <w:t>Проверка журналов преподавателей  (объективность выставления оценок</w:t>
            </w:r>
            <w:r>
              <w:t xml:space="preserve"> за урок)</w:t>
            </w:r>
            <w:r w:rsidRPr="00173909">
              <w:t xml:space="preserve"> 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4.11—6.11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Зам. директора по УВР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025F92" w:rsidRDefault="00D15A1D" w:rsidP="00A05DDF">
            <w:r w:rsidRPr="00025F92">
              <w:t>Проверка дневников (выборочно)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Работа с документацией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13-20.11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Зам. директора по УВР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RPr="00025F92" w:rsidTr="00A05DDF">
        <w:tc>
          <w:tcPr>
            <w:tcW w:w="3545" w:type="dxa"/>
          </w:tcPr>
          <w:p w:rsidR="00D15A1D" w:rsidRPr="00025F92" w:rsidRDefault="00D15A1D" w:rsidP="00A05DDF">
            <w:r w:rsidRPr="00025F92">
              <w:t>Неделя, посвященная Дню матери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Концерты, выступления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2-9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22-28.11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Преп. по специальности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лист наблюдения</w:t>
            </w:r>
          </w:p>
        </w:tc>
      </w:tr>
      <w:tr w:rsidR="00D15A1D" w:rsidTr="00A05DDF">
        <w:tc>
          <w:tcPr>
            <w:tcW w:w="3545" w:type="dxa"/>
          </w:tcPr>
          <w:p w:rsidR="00D15A1D" w:rsidRPr="00533DD3" w:rsidRDefault="00D15A1D" w:rsidP="00A05DDF">
            <w:r w:rsidRPr="00533DD3">
              <w:t xml:space="preserve">Участие в </w:t>
            </w:r>
            <w:r>
              <w:t>декаде</w:t>
            </w:r>
            <w:r w:rsidRPr="00533DD3">
              <w:t xml:space="preserve"> инвалидов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Концерты, выступления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2-9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03-13.11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 xml:space="preserve">Преп. </w:t>
            </w:r>
            <w:proofErr w:type="gramStart"/>
            <w:r w:rsidRPr="00450D46">
              <w:rPr>
                <w:color w:val="000000"/>
                <w:sz w:val="18"/>
                <w:szCs w:val="18"/>
              </w:rPr>
              <w:t>по</w:t>
            </w:r>
            <w:proofErr w:type="gramEnd"/>
            <w:r w:rsidRPr="00450D46">
              <w:rPr>
                <w:color w:val="000000"/>
                <w:sz w:val="18"/>
                <w:szCs w:val="18"/>
              </w:rPr>
              <w:t xml:space="preserve"> спец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лист наблюдения</w:t>
            </w:r>
          </w:p>
        </w:tc>
      </w:tr>
      <w:tr w:rsidR="00D15A1D" w:rsidTr="00A05DDF">
        <w:tc>
          <w:tcPr>
            <w:tcW w:w="10065" w:type="dxa"/>
            <w:gridSpan w:val="10"/>
          </w:tcPr>
          <w:p w:rsidR="00D15A1D" w:rsidRPr="003C30F3" w:rsidRDefault="00D15A1D" w:rsidP="00A05DDF">
            <w:pPr>
              <w:rPr>
                <w:sz w:val="28"/>
                <w:szCs w:val="28"/>
              </w:rPr>
            </w:pPr>
            <w:r w:rsidRPr="003C30F3">
              <w:rPr>
                <w:sz w:val="18"/>
                <w:szCs w:val="18"/>
              </w:rPr>
              <w:t xml:space="preserve">                                                                                 </w:t>
            </w:r>
            <w:r w:rsidRPr="003C30F3">
              <w:rPr>
                <w:sz w:val="28"/>
                <w:szCs w:val="28"/>
              </w:rPr>
              <w:t>Декабрь</w:t>
            </w:r>
          </w:p>
        </w:tc>
      </w:tr>
      <w:tr w:rsidR="00D15A1D" w:rsidTr="00A05DDF">
        <w:tc>
          <w:tcPr>
            <w:tcW w:w="3545" w:type="dxa"/>
          </w:tcPr>
          <w:p w:rsidR="00D15A1D" w:rsidRPr="00533DD3" w:rsidRDefault="00D15A1D" w:rsidP="00A05DDF">
            <w:r w:rsidRPr="00533DD3">
              <w:t>Отчетные концерты отделений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Концерты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2-9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18-27.12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 xml:space="preserve">Зав. </w:t>
            </w:r>
            <w:proofErr w:type="spellStart"/>
            <w:proofErr w:type="gramStart"/>
            <w:r w:rsidRPr="00450D46">
              <w:rPr>
                <w:color w:val="000000"/>
                <w:sz w:val="18"/>
                <w:szCs w:val="18"/>
              </w:rPr>
              <w:t>Отд</w:t>
            </w:r>
            <w:proofErr w:type="spellEnd"/>
            <w:proofErr w:type="gramEnd"/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лист наблюдения</w:t>
            </w:r>
          </w:p>
        </w:tc>
      </w:tr>
      <w:tr w:rsidR="00D15A1D" w:rsidTr="00A05DDF">
        <w:tc>
          <w:tcPr>
            <w:tcW w:w="3545" w:type="dxa"/>
          </w:tcPr>
          <w:p w:rsidR="00D15A1D" w:rsidRPr="00533DD3" w:rsidRDefault="00D15A1D" w:rsidP="00A05DDF">
            <w:r w:rsidRPr="00533DD3">
              <w:t>Новогодние  концерты для родителей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Концерты, беседы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2-9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20-27.12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 xml:space="preserve">Преп. </w:t>
            </w:r>
            <w:proofErr w:type="gramStart"/>
            <w:r w:rsidRPr="00450D46">
              <w:rPr>
                <w:color w:val="000000"/>
                <w:sz w:val="18"/>
                <w:szCs w:val="18"/>
              </w:rPr>
              <w:t>по</w:t>
            </w:r>
            <w:proofErr w:type="gramEnd"/>
            <w:r w:rsidRPr="00450D46">
              <w:rPr>
                <w:color w:val="000000"/>
                <w:sz w:val="18"/>
                <w:szCs w:val="18"/>
              </w:rPr>
              <w:t xml:space="preserve"> спец.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лист наблюдения</w:t>
            </w:r>
          </w:p>
        </w:tc>
      </w:tr>
      <w:tr w:rsidR="00D15A1D" w:rsidTr="00A05DDF">
        <w:trPr>
          <w:trHeight w:val="705"/>
        </w:trPr>
        <w:tc>
          <w:tcPr>
            <w:tcW w:w="3545" w:type="dxa"/>
          </w:tcPr>
          <w:p w:rsidR="00D15A1D" w:rsidRPr="00821D87" w:rsidRDefault="00D15A1D" w:rsidP="00A05DDF">
            <w:r w:rsidRPr="00055DF4">
              <w:t>Промежуточная аттестация</w:t>
            </w:r>
            <w:r>
              <w:t xml:space="preserve"> по всем предметам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Промежуточный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Зачеты, контрольные работы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2-9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15-22.12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 xml:space="preserve">Кураторы и </w:t>
            </w:r>
            <w:proofErr w:type="spellStart"/>
            <w:r w:rsidRPr="00450D46">
              <w:rPr>
                <w:color w:val="000000"/>
                <w:sz w:val="18"/>
                <w:szCs w:val="18"/>
              </w:rPr>
              <w:t>преп-теоретики</w:t>
            </w:r>
            <w:proofErr w:type="spellEnd"/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протокол</w:t>
            </w:r>
          </w:p>
        </w:tc>
      </w:tr>
      <w:tr w:rsidR="00D15A1D" w:rsidTr="00A05DDF">
        <w:tc>
          <w:tcPr>
            <w:tcW w:w="3545" w:type="dxa"/>
          </w:tcPr>
          <w:p w:rsidR="00D15A1D" w:rsidRPr="00055DF4" w:rsidRDefault="00D15A1D" w:rsidP="00A05DDF">
            <w:r w:rsidRPr="00055DF4">
              <w:t>Выставка работ художественного отделения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Промежуточный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Выставка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2-5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10-25.12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Преп.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лист наблюдения</w:t>
            </w:r>
          </w:p>
        </w:tc>
      </w:tr>
      <w:tr w:rsidR="00D15A1D" w:rsidTr="00A05DDF">
        <w:tc>
          <w:tcPr>
            <w:tcW w:w="3545" w:type="dxa"/>
          </w:tcPr>
          <w:p w:rsidR="00D15A1D" w:rsidRPr="00C225A0" w:rsidRDefault="00D15A1D" w:rsidP="00A05DDF">
            <w:r w:rsidRPr="00C225A0">
              <w:t xml:space="preserve">Городская олимпиада по </w:t>
            </w:r>
            <w:proofErr w:type="spellStart"/>
            <w:r w:rsidRPr="00C225A0">
              <w:t>муз</w:t>
            </w:r>
            <w:proofErr w:type="gramStart"/>
            <w:r w:rsidRPr="00C225A0">
              <w:t>.л</w:t>
            </w:r>
            <w:proofErr w:type="gramEnd"/>
            <w:r w:rsidRPr="00C225A0">
              <w:t>итературе</w:t>
            </w:r>
            <w:proofErr w:type="spellEnd"/>
            <w:r w:rsidRPr="00C225A0">
              <w:t xml:space="preserve"> «Казань музыкальная»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>выступление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6"/>
                <w:szCs w:val="16"/>
              </w:rPr>
            </w:pPr>
            <w:r w:rsidRPr="003C30F3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6"/>
                <w:szCs w:val="16"/>
              </w:rPr>
            </w:pPr>
            <w:r w:rsidRPr="00450D46">
              <w:rPr>
                <w:color w:val="000000"/>
                <w:sz w:val="16"/>
                <w:szCs w:val="16"/>
              </w:rPr>
              <w:t>Преп. муз</w:t>
            </w:r>
            <w:proofErr w:type="gramStart"/>
            <w:r w:rsidRPr="00450D46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450D46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50D46">
              <w:rPr>
                <w:color w:val="000000"/>
                <w:sz w:val="16"/>
                <w:szCs w:val="16"/>
              </w:rPr>
              <w:t>л</w:t>
            </w:r>
            <w:proofErr w:type="gramEnd"/>
            <w:r w:rsidRPr="00450D46">
              <w:rPr>
                <w:color w:val="000000"/>
                <w:sz w:val="16"/>
                <w:szCs w:val="16"/>
              </w:rPr>
              <w:t>ит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>Лист наблюдения</w:t>
            </w:r>
          </w:p>
        </w:tc>
      </w:tr>
      <w:tr w:rsidR="00D15A1D" w:rsidTr="00A05DDF">
        <w:tc>
          <w:tcPr>
            <w:tcW w:w="10065" w:type="dxa"/>
            <w:gridSpan w:val="10"/>
          </w:tcPr>
          <w:p w:rsidR="00D15A1D" w:rsidRPr="003C30F3" w:rsidRDefault="00D15A1D" w:rsidP="00A05DDF">
            <w:pPr>
              <w:rPr>
                <w:sz w:val="28"/>
                <w:szCs w:val="28"/>
              </w:rPr>
            </w:pPr>
            <w:r w:rsidRPr="003C30F3">
              <w:rPr>
                <w:sz w:val="28"/>
                <w:szCs w:val="28"/>
              </w:rPr>
              <w:t xml:space="preserve">                                                              Январь</w:t>
            </w:r>
          </w:p>
        </w:tc>
      </w:tr>
      <w:tr w:rsidR="00D15A1D" w:rsidTr="00A05DDF">
        <w:tc>
          <w:tcPr>
            <w:tcW w:w="3545" w:type="dxa"/>
          </w:tcPr>
          <w:p w:rsidR="00D15A1D" w:rsidRPr="00C225A0" w:rsidRDefault="00D15A1D" w:rsidP="00A05DDF">
            <w:r w:rsidRPr="00C225A0">
              <w:t xml:space="preserve">Анализ состояния </w:t>
            </w:r>
            <w:r>
              <w:t>успеваемости</w:t>
            </w:r>
            <w:r w:rsidRPr="00C225A0">
              <w:t xml:space="preserve"> по результатам </w:t>
            </w:r>
            <w:r>
              <w:t>1 полугодия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1-7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5-6.01</w:t>
            </w:r>
          </w:p>
          <w:p w:rsidR="00D15A1D" w:rsidRPr="003C30F3" w:rsidRDefault="00D15A1D" w:rsidP="00A05DD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Зав. Отд.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C225A0" w:rsidRDefault="00D15A1D" w:rsidP="00A05DDF">
            <w:r w:rsidRPr="00C225A0">
              <w:t>Соблюдение нормативов ведения школьной документации, журналов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>Проверка документации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6"/>
                <w:szCs w:val="16"/>
              </w:rPr>
            </w:pPr>
            <w:r w:rsidRPr="003C30F3">
              <w:rPr>
                <w:sz w:val="16"/>
                <w:szCs w:val="16"/>
              </w:rPr>
              <w:t>1-8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6"/>
                <w:szCs w:val="16"/>
              </w:rPr>
            </w:pPr>
            <w:r w:rsidRPr="003C30F3">
              <w:rPr>
                <w:sz w:val="16"/>
                <w:szCs w:val="16"/>
              </w:rPr>
              <w:t xml:space="preserve">5-6.01 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6"/>
                <w:szCs w:val="16"/>
              </w:rPr>
            </w:pPr>
            <w:r w:rsidRPr="00450D46">
              <w:rPr>
                <w:color w:val="000000"/>
                <w:sz w:val="16"/>
                <w:szCs w:val="16"/>
              </w:rPr>
              <w:t>Зам</w:t>
            </w:r>
            <w:proofErr w:type="gramStart"/>
            <w:r w:rsidRPr="00450D46">
              <w:rPr>
                <w:color w:val="000000"/>
                <w:sz w:val="16"/>
                <w:szCs w:val="16"/>
              </w:rPr>
              <w:t>.д</w:t>
            </w:r>
            <w:proofErr w:type="gramEnd"/>
            <w:r w:rsidRPr="00450D46">
              <w:rPr>
                <w:color w:val="000000"/>
                <w:sz w:val="16"/>
                <w:szCs w:val="16"/>
              </w:rPr>
              <w:t>иректора по УВР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C225A0" w:rsidRDefault="00D15A1D" w:rsidP="00A05DDF">
            <w:r w:rsidRPr="001631F1">
              <w:rPr>
                <w:sz w:val="28"/>
                <w:szCs w:val="28"/>
              </w:rPr>
              <w:t xml:space="preserve"> </w:t>
            </w:r>
            <w:r w:rsidRPr="00C225A0">
              <w:t>Проверка реализации образовательных программ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>Персональный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>Работа с документацией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6"/>
                <w:szCs w:val="16"/>
              </w:rPr>
            </w:pPr>
            <w:r w:rsidRPr="003C30F3">
              <w:rPr>
                <w:sz w:val="16"/>
                <w:szCs w:val="16"/>
              </w:rPr>
              <w:t>5-6.01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6"/>
                <w:szCs w:val="16"/>
              </w:rPr>
            </w:pPr>
            <w:r w:rsidRPr="00450D46">
              <w:rPr>
                <w:color w:val="000000"/>
                <w:sz w:val="16"/>
                <w:szCs w:val="16"/>
              </w:rPr>
              <w:t>Зав. Отд.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6"/>
                <w:szCs w:val="16"/>
              </w:rPr>
            </w:pPr>
            <w:r w:rsidRPr="001631F1">
              <w:rPr>
                <w:sz w:val="16"/>
                <w:szCs w:val="16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C225A0" w:rsidRDefault="00D15A1D" w:rsidP="00A05DDF">
            <w:r w:rsidRPr="00C225A0">
              <w:t>Состояние преподавание предмета «Живопись» в 1 классе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 xml:space="preserve">Проблемный 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proofErr w:type="spellStart"/>
            <w:r w:rsidRPr="001631F1">
              <w:rPr>
                <w:sz w:val="18"/>
                <w:szCs w:val="18"/>
              </w:rPr>
              <w:t>Срезовые</w:t>
            </w:r>
            <w:proofErr w:type="spellEnd"/>
            <w:r w:rsidRPr="001631F1">
              <w:rPr>
                <w:sz w:val="18"/>
                <w:szCs w:val="18"/>
              </w:rPr>
              <w:t xml:space="preserve"> работы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15-22.01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C225A0" w:rsidRDefault="00D15A1D" w:rsidP="00A05DDF">
            <w:r>
              <w:t>Подготовка документов  к аттестации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15-30.01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Зам. директора по УВР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Справки</w:t>
            </w:r>
          </w:p>
        </w:tc>
      </w:tr>
      <w:tr w:rsidR="00D15A1D" w:rsidTr="00A05DDF">
        <w:tc>
          <w:tcPr>
            <w:tcW w:w="3545" w:type="dxa"/>
          </w:tcPr>
          <w:p w:rsidR="00D15A1D" w:rsidRPr="003C1FD2" w:rsidRDefault="00D15A1D" w:rsidP="00A05DDF">
            <w:r w:rsidRPr="003C1FD2">
              <w:t>Проверка дневников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1-8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14.-21.01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Зам. директора по УВР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c>
          <w:tcPr>
            <w:tcW w:w="10065" w:type="dxa"/>
            <w:gridSpan w:val="10"/>
          </w:tcPr>
          <w:p w:rsidR="00D15A1D" w:rsidRPr="003C30F3" w:rsidRDefault="00D15A1D" w:rsidP="00A05DDF">
            <w:pPr>
              <w:rPr>
                <w:sz w:val="28"/>
                <w:szCs w:val="28"/>
              </w:rPr>
            </w:pPr>
            <w:r w:rsidRPr="003C30F3">
              <w:rPr>
                <w:sz w:val="28"/>
                <w:szCs w:val="28"/>
              </w:rPr>
              <w:t xml:space="preserve">                                                              Февраль</w:t>
            </w:r>
          </w:p>
        </w:tc>
      </w:tr>
      <w:tr w:rsidR="00D15A1D" w:rsidTr="00A05DDF">
        <w:tc>
          <w:tcPr>
            <w:tcW w:w="3545" w:type="dxa"/>
          </w:tcPr>
          <w:p w:rsidR="00D15A1D" w:rsidRPr="001631F1" w:rsidRDefault="00D15A1D" w:rsidP="00A05DDF">
            <w:pPr>
              <w:rPr>
                <w:sz w:val="28"/>
                <w:szCs w:val="28"/>
              </w:rPr>
            </w:pPr>
            <w:r w:rsidRPr="003C1FD2">
              <w:t xml:space="preserve">Состояние профильного обучения и его влияние на </w:t>
            </w:r>
            <w:proofErr w:type="spellStart"/>
            <w:r w:rsidRPr="003C1FD2">
              <w:t>профориентационные</w:t>
            </w:r>
            <w:proofErr w:type="spellEnd"/>
            <w:r w:rsidRPr="003C1FD2">
              <w:t xml:space="preserve"> потребности </w:t>
            </w:r>
            <w:proofErr w:type="gramStart"/>
            <w:r w:rsidRPr="003C1FD2">
              <w:t>обучающихся</w:t>
            </w:r>
            <w:proofErr w:type="gramEnd"/>
            <w:r w:rsidRPr="001631F1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Проблемный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Анализ результатов за первое полугодие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5-7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7-14.02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Преп. ведущие профильное обучение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RPr="003C1FD2" w:rsidTr="00A05DDF">
        <w:tc>
          <w:tcPr>
            <w:tcW w:w="3545" w:type="dxa"/>
          </w:tcPr>
          <w:p w:rsidR="00D15A1D" w:rsidRPr="003C1FD2" w:rsidRDefault="00D15A1D" w:rsidP="00A05DDF">
            <w:r w:rsidRPr="003C1FD2">
              <w:t>Проведение концерта для ветеранов ВОВ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Посещение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2-8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15.-23.02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Преп. теоретики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Лист наблюдения</w:t>
            </w:r>
          </w:p>
        </w:tc>
      </w:tr>
      <w:tr w:rsidR="00D15A1D" w:rsidTr="00A05DDF">
        <w:tc>
          <w:tcPr>
            <w:tcW w:w="3545" w:type="dxa"/>
          </w:tcPr>
          <w:p w:rsidR="00D15A1D" w:rsidRPr="003C1FD2" w:rsidRDefault="00D15A1D" w:rsidP="00A05DDF">
            <w:r>
              <w:t xml:space="preserve">Изучение «ФГТ в области </w:t>
            </w:r>
            <w:r>
              <w:lastRenderedPageBreak/>
              <w:t>музыкального искусства»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lastRenderedPageBreak/>
              <w:t>Проблем</w:t>
            </w:r>
            <w:r w:rsidRPr="001631F1">
              <w:rPr>
                <w:sz w:val="18"/>
                <w:szCs w:val="18"/>
              </w:rPr>
              <w:lastRenderedPageBreak/>
              <w:t>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lastRenderedPageBreak/>
              <w:t>выступление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1-8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 xml:space="preserve">Преп. по </w:t>
            </w:r>
            <w:r w:rsidRPr="00450D46">
              <w:rPr>
                <w:color w:val="000000"/>
                <w:sz w:val="18"/>
                <w:szCs w:val="18"/>
              </w:rPr>
              <w:lastRenderedPageBreak/>
              <w:t>специальности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</w:p>
        </w:tc>
      </w:tr>
      <w:tr w:rsidR="00D15A1D" w:rsidTr="00A05DDF">
        <w:tc>
          <w:tcPr>
            <w:tcW w:w="3545" w:type="dxa"/>
          </w:tcPr>
          <w:p w:rsidR="00D15A1D" w:rsidRPr="009B43DD" w:rsidRDefault="00D15A1D" w:rsidP="00A05DDF">
            <w:r w:rsidRPr="009B43DD">
              <w:lastRenderedPageBreak/>
              <w:t>Состояние преподавания предмета «Сольфеджио» в 4 классе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промежуточный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Контрольные срезы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15-22.03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Зам. директора по УВР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rPr>
          <w:trHeight w:val="180"/>
        </w:trPr>
        <w:tc>
          <w:tcPr>
            <w:tcW w:w="10065" w:type="dxa"/>
            <w:gridSpan w:val="10"/>
          </w:tcPr>
          <w:p w:rsidR="00D15A1D" w:rsidRPr="003C30F3" w:rsidRDefault="00D15A1D" w:rsidP="00A05DDF">
            <w:pPr>
              <w:rPr>
                <w:sz w:val="28"/>
                <w:szCs w:val="28"/>
              </w:rPr>
            </w:pPr>
            <w:r w:rsidRPr="003C30F3">
              <w:rPr>
                <w:sz w:val="28"/>
                <w:szCs w:val="28"/>
              </w:rPr>
              <w:t xml:space="preserve">                                                                 Март</w:t>
            </w:r>
          </w:p>
        </w:tc>
      </w:tr>
      <w:tr w:rsidR="00D15A1D" w:rsidTr="00A05DDF">
        <w:tc>
          <w:tcPr>
            <w:tcW w:w="3545" w:type="dxa"/>
          </w:tcPr>
          <w:p w:rsidR="00D15A1D" w:rsidRPr="003C1FD2" w:rsidRDefault="00D15A1D" w:rsidP="00A05DDF">
            <w:r w:rsidRPr="003C1FD2">
              <w:t>Состояние преподавания предмета «Слушание музыки» в 1 классе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 xml:space="preserve">Промежуточный 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Контрольные срезы. Посещение уроков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13-20.03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 xml:space="preserve">Зав. </w:t>
            </w:r>
            <w:proofErr w:type="spellStart"/>
            <w:proofErr w:type="gramStart"/>
            <w:r w:rsidRPr="00450D46">
              <w:rPr>
                <w:color w:val="000000"/>
                <w:sz w:val="18"/>
                <w:szCs w:val="18"/>
              </w:rPr>
              <w:t>Отд</w:t>
            </w:r>
            <w:proofErr w:type="spellEnd"/>
            <w:proofErr w:type="gramEnd"/>
            <w:r w:rsidRPr="00450D4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50D46">
              <w:rPr>
                <w:color w:val="000000"/>
                <w:sz w:val="18"/>
                <w:szCs w:val="18"/>
              </w:rPr>
              <w:t>Калеева</w:t>
            </w:r>
            <w:proofErr w:type="spellEnd"/>
            <w:r w:rsidRPr="00450D46">
              <w:rPr>
                <w:color w:val="000000"/>
                <w:sz w:val="18"/>
                <w:szCs w:val="18"/>
              </w:rPr>
              <w:t xml:space="preserve"> Т.А.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7B0179" w:rsidRDefault="00D15A1D" w:rsidP="00A05DDF">
            <w:r w:rsidRPr="007B0179">
              <w:t>Уровень конкурсных достижений по исполнительским дисциплинам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предметный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Конкурсные и концертные выступления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4-8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20-23.03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50D46">
              <w:rPr>
                <w:color w:val="000000"/>
                <w:sz w:val="18"/>
                <w:szCs w:val="18"/>
              </w:rPr>
              <w:t>Газизуллина</w:t>
            </w:r>
            <w:proofErr w:type="spellEnd"/>
            <w:r w:rsidRPr="00450D46">
              <w:rPr>
                <w:color w:val="000000"/>
                <w:sz w:val="18"/>
                <w:szCs w:val="18"/>
              </w:rPr>
              <w:t xml:space="preserve"> Л.К.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0C7004" w:rsidRDefault="00D15A1D" w:rsidP="00A05DDF">
            <w:r w:rsidRPr="000C7004">
              <w:t>Уровень академических концертных выступлений учащихся младших классов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Академические концерты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1-4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20-23.03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Кураторы младших классов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0C7004" w:rsidRDefault="00D15A1D" w:rsidP="00A05DDF">
            <w:r w:rsidRPr="000C7004">
              <w:t>Уровень академических  концертных выступлений старших классов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Академические концерты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5-8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20-23.03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Кураторы старших классов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A332D8" w:rsidRDefault="00D15A1D" w:rsidP="00A05DDF">
            <w:r w:rsidRPr="00A332D8">
              <w:t>8 март</w:t>
            </w:r>
            <w:proofErr w:type="gramStart"/>
            <w:r w:rsidRPr="00A332D8">
              <w:t>а</w:t>
            </w:r>
            <w:r>
              <w:t>-</w:t>
            </w:r>
            <w:proofErr w:type="gramEnd"/>
            <w:r w:rsidRPr="00A332D8">
              <w:t xml:space="preserve"> Международный женский день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Концерты, утренники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1-8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05-08.03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Преп. Васильева Н.Н.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Лист наблюдения</w:t>
            </w:r>
          </w:p>
        </w:tc>
      </w:tr>
      <w:tr w:rsidR="00D15A1D" w:rsidTr="00A05DDF">
        <w:tc>
          <w:tcPr>
            <w:tcW w:w="3545" w:type="dxa"/>
          </w:tcPr>
          <w:p w:rsidR="00D15A1D" w:rsidRPr="00A332D8" w:rsidRDefault="00D15A1D" w:rsidP="00A05DDF">
            <w:r>
              <w:t xml:space="preserve">Отчетный концерт школы 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Концерт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1-8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18-25.03</w:t>
            </w:r>
          </w:p>
        </w:tc>
        <w:tc>
          <w:tcPr>
            <w:tcW w:w="1276" w:type="dxa"/>
            <w:gridSpan w:val="2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Преп.</w:t>
            </w:r>
          </w:p>
        </w:tc>
        <w:tc>
          <w:tcPr>
            <w:tcW w:w="1275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Лист наблюдения</w:t>
            </w:r>
          </w:p>
        </w:tc>
      </w:tr>
      <w:tr w:rsidR="00D15A1D" w:rsidTr="00A05DDF">
        <w:tc>
          <w:tcPr>
            <w:tcW w:w="10065" w:type="dxa"/>
            <w:gridSpan w:val="10"/>
          </w:tcPr>
          <w:p w:rsidR="00D15A1D" w:rsidRPr="003C30F3" w:rsidRDefault="00D15A1D" w:rsidP="00A05DDF">
            <w:pPr>
              <w:rPr>
                <w:sz w:val="28"/>
                <w:szCs w:val="28"/>
              </w:rPr>
            </w:pPr>
            <w:r w:rsidRPr="003C30F3">
              <w:rPr>
                <w:sz w:val="28"/>
                <w:szCs w:val="28"/>
              </w:rPr>
              <w:t xml:space="preserve">                                                            Апрель</w:t>
            </w:r>
          </w:p>
        </w:tc>
      </w:tr>
      <w:tr w:rsidR="00D15A1D" w:rsidTr="00A05DDF">
        <w:tc>
          <w:tcPr>
            <w:tcW w:w="3545" w:type="dxa"/>
          </w:tcPr>
          <w:p w:rsidR="00D15A1D" w:rsidRPr="00DA6B6B" w:rsidRDefault="00D15A1D" w:rsidP="00A05DDF">
            <w:r w:rsidRPr="00DA6B6B">
              <w:t xml:space="preserve">Отслеживание качества знаний и </w:t>
            </w:r>
            <w:r>
              <w:t xml:space="preserve">уровня </w:t>
            </w:r>
            <w:proofErr w:type="spellStart"/>
            <w:r w:rsidRPr="00DA6B6B">
              <w:t>обученности</w:t>
            </w:r>
            <w:proofErr w:type="spellEnd"/>
            <w:r w:rsidRPr="00DA6B6B">
              <w:t xml:space="preserve"> по предмету «общее фортепиано»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Проблемный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Зачетные концерты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4-7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15-22.04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 xml:space="preserve">Зав. Отд. </w:t>
            </w:r>
            <w:proofErr w:type="spellStart"/>
            <w:r w:rsidRPr="00450D46">
              <w:rPr>
                <w:color w:val="000000"/>
                <w:sz w:val="18"/>
                <w:szCs w:val="18"/>
              </w:rPr>
              <w:t>Нигматуллина</w:t>
            </w:r>
            <w:proofErr w:type="spellEnd"/>
            <w:r w:rsidRPr="00450D46">
              <w:rPr>
                <w:color w:val="000000"/>
                <w:sz w:val="18"/>
                <w:szCs w:val="18"/>
              </w:rPr>
              <w:t xml:space="preserve"> Ф.К.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DA6B6B" w:rsidRDefault="00D15A1D" w:rsidP="00A05DDF">
            <w:r>
              <w:t>Подготовка к проведению итоговой аттестации и итоговому контролю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прослушивания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1-15.04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 xml:space="preserve">Преп. 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Протоколы МО</w:t>
            </w:r>
          </w:p>
        </w:tc>
      </w:tr>
      <w:tr w:rsidR="00D15A1D" w:rsidTr="00A05DDF">
        <w:tc>
          <w:tcPr>
            <w:tcW w:w="3545" w:type="dxa"/>
          </w:tcPr>
          <w:p w:rsidR="00D15A1D" w:rsidRPr="00DA6B6B" w:rsidRDefault="00D15A1D" w:rsidP="00A05DDF">
            <w:r w:rsidRPr="00DA6B6B">
              <w:t>Диагностика готовности выпускников к итоговой аттестации по специальности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проблемный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прослушивания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15-22.04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Зав. Отд.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протокол</w:t>
            </w:r>
          </w:p>
        </w:tc>
      </w:tr>
      <w:tr w:rsidR="00D15A1D" w:rsidTr="00A05DDF">
        <w:tc>
          <w:tcPr>
            <w:tcW w:w="3545" w:type="dxa"/>
          </w:tcPr>
          <w:p w:rsidR="00D15A1D" w:rsidRPr="00DA6B6B" w:rsidRDefault="00D15A1D" w:rsidP="00A05DDF">
            <w:r w:rsidRPr="00DA6B6B">
              <w:t>Родительские собрания выпускников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Проблемный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Посещение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1-7.04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Зав. Отд.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протокол</w:t>
            </w:r>
          </w:p>
        </w:tc>
      </w:tr>
      <w:tr w:rsidR="00D15A1D" w:rsidTr="00A05DDF">
        <w:tc>
          <w:tcPr>
            <w:tcW w:w="3545" w:type="dxa"/>
          </w:tcPr>
          <w:p w:rsidR="00D15A1D" w:rsidRPr="00DA6B6B" w:rsidRDefault="00D15A1D" w:rsidP="00A05DDF">
            <w:r w:rsidRPr="00DA6B6B">
              <w:t>Подготовка и проведение выставки художественного отделения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Проблемный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Посещение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1-4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15-22.04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Преп.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Лист наблюдения</w:t>
            </w:r>
          </w:p>
        </w:tc>
      </w:tr>
      <w:tr w:rsidR="00D15A1D" w:rsidTr="00A05DDF">
        <w:tc>
          <w:tcPr>
            <w:tcW w:w="3545" w:type="dxa"/>
          </w:tcPr>
          <w:p w:rsidR="00D15A1D" w:rsidRPr="003B3A0A" w:rsidRDefault="00D15A1D" w:rsidP="00A05DDF">
            <w:r w:rsidRPr="003B3A0A">
              <w:t>Утверждение экзаменационного материала по предметам «Сольфеджио» и «Музыкальная литература»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4-8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22-30.04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Преподаватели-теоретики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821D87" w:rsidRDefault="00D15A1D" w:rsidP="00A05DDF">
            <w:r w:rsidRPr="00821D87">
              <w:t>Органи</w:t>
            </w:r>
            <w:r>
              <w:t>зация итогового контроля по пре</w:t>
            </w:r>
            <w:r w:rsidRPr="00821D87">
              <w:t>дмету «Слушание музыки»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 xml:space="preserve">    3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22-30.04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Преподаватели-теоретики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Справка</w:t>
            </w:r>
          </w:p>
        </w:tc>
      </w:tr>
      <w:tr w:rsidR="00D15A1D" w:rsidTr="00A05DDF">
        <w:tc>
          <w:tcPr>
            <w:tcW w:w="3545" w:type="dxa"/>
          </w:tcPr>
          <w:p w:rsidR="00D15A1D" w:rsidRPr="00C225A0" w:rsidRDefault="00D15A1D" w:rsidP="00A05DDF">
            <w:r>
              <w:t>Подготовка документов  к аттестации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Работа с документами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15-30.01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Зам. директора по УВР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Справки</w:t>
            </w:r>
          </w:p>
        </w:tc>
      </w:tr>
      <w:tr w:rsidR="00D15A1D" w:rsidTr="00A05DDF">
        <w:tc>
          <w:tcPr>
            <w:tcW w:w="10065" w:type="dxa"/>
            <w:gridSpan w:val="10"/>
          </w:tcPr>
          <w:p w:rsidR="00D15A1D" w:rsidRPr="003C30F3" w:rsidRDefault="00D15A1D" w:rsidP="00A05DDF">
            <w:pPr>
              <w:rPr>
                <w:sz w:val="28"/>
                <w:szCs w:val="28"/>
              </w:rPr>
            </w:pPr>
            <w:r w:rsidRPr="003C30F3">
              <w:rPr>
                <w:sz w:val="28"/>
                <w:szCs w:val="28"/>
              </w:rPr>
              <w:t xml:space="preserve">                                                                         Май</w:t>
            </w:r>
          </w:p>
        </w:tc>
      </w:tr>
      <w:tr w:rsidR="00D15A1D" w:rsidTr="00A05DDF">
        <w:tc>
          <w:tcPr>
            <w:tcW w:w="3545" w:type="dxa"/>
          </w:tcPr>
          <w:p w:rsidR="00D15A1D" w:rsidRPr="00C07E63" w:rsidRDefault="00D15A1D" w:rsidP="00A05DDF">
            <w:r w:rsidRPr="00C07E63">
              <w:t>Организация промежуточной аттестации по технике в классах специальности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Посещение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4-8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15-25.05</w:t>
            </w:r>
          </w:p>
        </w:tc>
        <w:tc>
          <w:tcPr>
            <w:tcW w:w="1134" w:type="dxa"/>
          </w:tcPr>
          <w:p w:rsidR="00D15A1D" w:rsidRPr="00450D46" w:rsidRDefault="00D15A1D" w:rsidP="00A05DDF">
            <w:pPr>
              <w:rPr>
                <w:color w:val="000000"/>
                <w:sz w:val="18"/>
                <w:szCs w:val="18"/>
              </w:rPr>
            </w:pPr>
            <w:r w:rsidRPr="00450D46">
              <w:rPr>
                <w:color w:val="000000"/>
                <w:sz w:val="18"/>
                <w:szCs w:val="18"/>
              </w:rPr>
              <w:t>Преп. кураторы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Протокол</w:t>
            </w:r>
          </w:p>
        </w:tc>
      </w:tr>
      <w:tr w:rsidR="00D15A1D" w:rsidTr="00A05DDF">
        <w:tc>
          <w:tcPr>
            <w:tcW w:w="3545" w:type="dxa"/>
          </w:tcPr>
          <w:p w:rsidR="00D15A1D" w:rsidRPr="00C07E63" w:rsidRDefault="00D15A1D" w:rsidP="00A05DDF">
            <w:r w:rsidRPr="00C07E63">
              <w:t>Выпускной вечер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Выступление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15.05</w:t>
            </w:r>
          </w:p>
        </w:tc>
        <w:tc>
          <w:tcPr>
            <w:tcW w:w="1134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Администрация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Лист наблюдения</w:t>
            </w:r>
          </w:p>
        </w:tc>
      </w:tr>
      <w:tr w:rsidR="00D15A1D" w:rsidTr="00A05DDF">
        <w:tc>
          <w:tcPr>
            <w:tcW w:w="3545" w:type="dxa"/>
          </w:tcPr>
          <w:p w:rsidR="00D15A1D" w:rsidRPr="00C07E63" w:rsidRDefault="00D15A1D" w:rsidP="00A05DDF">
            <w:r w:rsidRPr="00C07E63">
              <w:t>Организация приемных экзаменов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прослушивания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15-25.05</w:t>
            </w:r>
          </w:p>
        </w:tc>
        <w:tc>
          <w:tcPr>
            <w:tcW w:w="1134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Приемная комиссия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протокол</w:t>
            </w:r>
          </w:p>
        </w:tc>
      </w:tr>
      <w:tr w:rsidR="00D15A1D" w:rsidTr="00A05DDF">
        <w:tc>
          <w:tcPr>
            <w:tcW w:w="3545" w:type="dxa"/>
          </w:tcPr>
          <w:p w:rsidR="00D15A1D" w:rsidRPr="00C07E63" w:rsidRDefault="00D15A1D" w:rsidP="00A05DDF">
            <w:r w:rsidRPr="00C07E63">
              <w:t xml:space="preserve">Проведение классных концертов для родителей 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прослушивания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1-8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1-25.05</w:t>
            </w:r>
          </w:p>
        </w:tc>
        <w:tc>
          <w:tcPr>
            <w:tcW w:w="1134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 xml:space="preserve">Преп. 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Лист наблюдения</w:t>
            </w:r>
          </w:p>
        </w:tc>
      </w:tr>
      <w:tr w:rsidR="00D15A1D" w:rsidTr="00A05DDF">
        <w:tc>
          <w:tcPr>
            <w:tcW w:w="3545" w:type="dxa"/>
          </w:tcPr>
          <w:p w:rsidR="00D15A1D" w:rsidRPr="00C07E63" w:rsidRDefault="00D15A1D" w:rsidP="00A05DDF">
            <w:r>
              <w:t>Проведение концерта, посвященного празднику Победы</w:t>
            </w:r>
          </w:p>
        </w:tc>
        <w:tc>
          <w:tcPr>
            <w:tcW w:w="992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оперативный</w:t>
            </w:r>
          </w:p>
        </w:tc>
        <w:tc>
          <w:tcPr>
            <w:tcW w:w="1276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прослушивание</w:t>
            </w:r>
          </w:p>
        </w:tc>
        <w:tc>
          <w:tcPr>
            <w:tcW w:w="850" w:type="dxa"/>
            <w:gridSpan w:val="3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1-8</w:t>
            </w:r>
          </w:p>
        </w:tc>
        <w:tc>
          <w:tcPr>
            <w:tcW w:w="851" w:type="dxa"/>
          </w:tcPr>
          <w:p w:rsidR="00D15A1D" w:rsidRPr="003C30F3" w:rsidRDefault="00D15A1D" w:rsidP="00A05DDF">
            <w:pPr>
              <w:rPr>
                <w:sz w:val="18"/>
                <w:szCs w:val="18"/>
              </w:rPr>
            </w:pPr>
            <w:r w:rsidRPr="003C30F3">
              <w:rPr>
                <w:sz w:val="18"/>
                <w:szCs w:val="18"/>
              </w:rPr>
              <w:t>7.05</w:t>
            </w:r>
          </w:p>
        </w:tc>
        <w:tc>
          <w:tcPr>
            <w:tcW w:w="1134" w:type="dxa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Преп.</w:t>
            </w:r>
          </w:p>
        </w:tc>
        <w:tc>
          <w:tcPr>
            <w:tcW w:w="1417" w:type="dxa"/>
            <w:gridSpan w:val="2"/>
          </w:tcPr>
          <w:p w:rsidR="00D15A1D" w:rsidRPr="001631F1" w:rsidRDefault="00D15A1D" w:rsidP="00A05DDF">
            <w:pPr>
              <w:rPr>
                <w:sz w:val="18"/>
                <w:szCs w:val="18"/>
              </w:rPr>
            </w:pPr>
            <w:r w:rsidRPr="001631F1">
              <w:rPr>
                <w:sz w:val="18"/>
                <w:szCs w:val="18"/>
              </w:rPr>
              <w:t>Лист наблюдения</w:t>
            </w:r>
          </w:p>
        </w:tc>
      </w:tr>
    </w:tbl>
    <w:p w:rsidR="00340681" w:rsidRDefault="00340681" w:rsidP="00103E78">
      <w:pPr>
        <w:jc w:val="both"/>
        <w:rPr>
          <w:sz w:val="28"/>
          <w:szCs w:val="28"/>
          <w:highlight w:val="cyan"/>
        </w:rPr>
      </w:pPr>
    </w:p>
    <w:p w:rsidR="00103E78" w:rsidRPr="00340681" w:rsidRDefault="00103E78" w:rsidP="00103E78">
      <w:pPr>
        <w:jc w:val="both"/>
        <w:rPr>
          <w:sz w:val="28"/>
          <w:szCs w:val="28"/>
          <w:highlight w:val="cyan"/>
        </w:rPr>
      </w:pPr>
    </w:p>
    <w:p w:rsidR="00340681" w:rsidRPr="0002099F" w:rsidRDefault="00340681" w:rsidP="00855A7D">
      <w:pPr>
        <w:numPr>
          <w:ilvl w:val="0"/>
          <w:numId w:val="10"/>
        </w:numPr>
        <w:suppressAutoHyphens w:val="0"/>
        <w:jc w:val="both"/>
        <w:rPr>
          <w:b/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 xml:space="preserve">Участие детей в массовых сводных коллективах </w:t>
      </w:r>
      <w:r w:rsidRPr="0002099F">
        <w:rPr>
          <w:sz w:val="28"/>
          <w:szCs w:val="28"/>
          <w:highlight w:val="lightGray"/>
        </w:rPr>
        <w:t xml:space="preserve">(Молодежный симфонический оркестр, фольклорный ансамбль </w:t>
      </w:r>
      <w:proofErr w:type="spellStart"/>
      <w:r w:rsidRPr="0002099F">
        <w:rPr>
          <w:sz w:val="28"/>
          <w:szCs w:val="28"/>
          <w:highlight w:val="lightGray"/>
        </w:rPr>
        <w:t>кураистов</w:t>
      </w:r>
      <w:proofErr w:type="spellEnd"/>
      <w:r w:rsidRPr="0002099F">
        <w:rPr>
          <w:sz w:val="28"/>
          <w:szCs w:val="28"/>
          <w:highlight w:val="lightGray"/>
        </w:rPr>
        <w:t xml:space="preserve"> и гармонистов, сводный хор, духовой оркестр, оркестр гитаристов)</w:t>
      </w:r>
      <w:r w:rsidRPr="0002099F">
        <w:rPr>
          <w:b/>
          <w:sz w:val="28"/>
          <w:szCs w:val="28"/>
          <w:highlight w:val="lightGray"/>
        </w:rPr>
        <w:t>:</w:t>
      </w:r>
    </w:p>
    <w:p w:rsidR="00340681" w:rsidRPr="00340681" w:rsidRDefault="00340681" w:rsidP="00340681">
      <w:pPr>
        <w:pStyle w:val="af2"/>
        <w:rPr>
          <w:sz w:val="28"/>
          <w:szCs w:val="28"/>
          <w:highlight w:val="cy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5"/>
        <w:gridCol w:w="2628"/>
        <w:gridCol w:w="2552"/>
        <w:gridCol w:w="2761"/>
      </w:tblGrid>
      <w:tr w:rsidR="00340681" w:rsidRPr="00340681" w:rsidTr="001E7F09">
        <w:tc>
          <w:tcPr>
            <w:tcW w:w="2725" w:type="dxa"/>
            <w:shd w:val="clear" w:color="auto" w:fill="D9D9D9" w:themeFill="background1" w:themeFillShade="D9"/>
            <w:vAlign w:val="center"/>
          </w:tcPr>
          <w:p w:rsidR="00340681" w:rsidRPr="001E7F09" w:rsidRDefault="00340681" w:rsidP="00A05DDF">
            <w:pPr>
              <w:jc w:val="center"/>
              <w:rPr>
                <w:b/>
                <w:sz w:val="28"/>
                <w:szCs w:val="28"/>
              </w:rPr>
            </w:pPr>
            <w:r w:rsidRPr="001E7F09">
              <w:rPr>
                <w:b/>
                <w:sz w:val="28"/>
                <w:szCs w:val="28"/>
              </w:rPr>
              <w:lastRenderedPageBreak/>
              <w:t>Наименование коллектива</w:t>
            </w:r>
          </w:p>
        </w:tc>
        <w:tc>
          <w:tcPr>
            <w:tcW w:w="2628" w:type="dxa"/>
            <w:shd w:val="clear" w:color="auto" w:fill="D9D9D9" w:themeFill="background1" w:themeFillShade="D9"/>
            <w:vAlign w:val="center"/>
          </w:tcPr>
          <w:p w:rsidR="00340681" w:rsidRPr="001E7F09" w:rsidRDefault="00340681" w:rsidP="00A05DDF">
            <w:pPr>
              <w:jc w:val="center"/>
              <w:rPr>
                <w:b/>
                <w:sz w:val="28"/>
                <w:szCs w:val="28"/>
              </w:rPr>
            </w:pPr>
            <w:r w:rsidRPr="001E7F09">
              <w:rPr>
                <w:b/>
                <w:sz w:val="28"/>
                <w:szCs w:val="28"/>
              </w:rPr>
              <w:t>Количество детей, задействованных в коллективе в 2013/2014 учебном году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340681" w:rsidRPr="001E7F09" w:rsidRDefault="00340681" w:rsidP="00A05DDF">
            <w:pPr>
              <w:jc w:val="center"/>
              <w:rPr>
                <w:b/>
                <w:sz w:val="28"/>
                <w:szCs w:val="28"/>
              </w:rPr>
            </w:pPr>
            <w:r w:rsidRPr="001E7F09">
              <w:rPr>
                <w:b/>
                <w:sz w:val="28"/>
                <w:szCs w:val="28"/>
              </w:rPr>
              <w:t>Планируемое количество детей, которые будут задействованы в сводных коллективах в 2014/2015 учебном году</w:t>
            </w:r>
          </w:p>
        </w:tc>
        <w:tc>
          <w:tcPr>
            <w:tcW w:w="2761" w:type="dxa"/>
            <w:shd w:val="clear" w:color="auto" w:fill="D9D9D9" w:themeFill="background1" w:themeFillShade="D9"/>
            <w:vAlign w:val="center"/>
          </w:tcPr>
          <w:p w:rsidR="00340681" w:rsidRPr="001E7F09" w:rsidRDefault="00340681" w:rsidP="00A05DDF">
            <w:pPr>
              <w:jc w:val="center"/>
              <w:rPr>
                <w:b/>
                <w:sz w:val="28"/>
                <w:szCs w:val="28"/>
              </w:rPr>
            </w:pPr>
            <w:r w:rsidRPr="001E7F09">
              <w:rPr>
                <w:b/>
                <w:sz w:val="28"/>
                <w:szCs w:val="28"/>
              </w:rPr>
              <w:t>Ф.И.О. преподавателей, которые готовят детей в сводные коллективы</w:t>
            </w:r>
          </w:p>
        </w:tc>
      </w:tr>
      <w:tr w:rsidR="00340681" w:rsidRPr="00340681" w:rsidTr="001E7F09">
        <w:tc>
          <w:tcPr>
            <w:tcW w:w="2725" w:type="dxa"/>
            <w:vAlign w:val="center"/>
          </w:tcPr>
          <w:p w:rsidR="00340681" w:rsidRPr="001E7F09" w:rsidRDefault="001E7F09" w:rsidP="00A05D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ДСХ (Детский сводный хор)</w:t>
            </w:r>
          </w:p>
        </w:tc>
        <w:tc>
          <w:tcPr>
            <w:tcW w:w="2628" w:type="dxa"/>
            <w:vAlign w:val="center"/>
          </w:tcPr>
          <w:p w:rsidR="00340681" w:rsidRPr="001E7F09" w:rsidRDefault="0068253B" w:rsidP="001E7F09">
            <w:pPr>
              <w:jc w:val="center"/>
              <w:rPr>
                <w:sz w:val="28"/>
                <w:szCs w:val="28"/>
              </w:rPr>
            </w:pPr>
            <w:r w:rsidRPr="001E7F09">
              <w:rPr>
                <w:sz w:val="28"/>
                <w:szCs w:val="28"/>
              </w:rPr>
              <w:t>2</w:t>
            </w:r>
            <w:r w:rsidR="001E7F09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vAlign w:val="center"/>
          </w:tcPr>
          <w:p w:rsidR="00340681" w:rsidRPr="001E7F09" w:rsidRDefault="001E7F09" w:rsidP="00A05DDF">
            <w:pPr>
              <w:jc w:val="center"/>
              <w:rPr>
                <w:sz w:val="28"/>
                <w:szCs w:val="28"/>
              </w:rPr>
            </w:pPr>
            <w:r w:rsidRPr="001E7F09">
              <w:rPr>
                <w:sz w:val="28"/>
                <w:szCs w:val="28"/>
              </w:rPr>
              <w:t>20</w:t>
            </w:r>
          </w:p>
        </w:tc>
        <w:tc>
          <w:tcPr>
            <w:tcW w:w="2761" w:type="dxa"/>
            <w:vAlign w:val="center"/>
          </w:tcPr>
          <w:p w:rsidR="00340681" w:rsidRPr="001E7F09" w:rsidRDefault="001E7F09" w:rsidP="00A05DDF">
            <w:pPr>
              <w:jc w:val="center"/>
              <w:rPr>
                <w:sz w:val="28"/>
                <w:szCs w:val="28"/>
              </w:rPr>
            </w:pPr>
            <w:r w:rsidRPr="001E7F09">
              <w:rPr>
                <w:sz w:val="28"/>
                <w:szCs w:val="28"/>
              </w:rPr>
              <w:t>Семенова С.М.</w:t>
            </w:r>
          </w:p>
          <w:p w:rsidR="001E7F09" w:rsidRPr="001E7F09" w:rsidRDefault="001E7F09" w:rsidP="00A05DDF">
            <w:pPr>
              <w:jc w:val="center"/>
              <w:rPr>
                <w:sz w:val="28"/>
                <w:szCs w:val="28"/>
              </w:rPr>
            </w:pPr>
            <w:proofErr w:type="spellStart"/>
            <w:r w:rsidRPr="001E7F09">
              <w:rPr>
                <w:sz w:val="28"/>
                <w:szCs w:val="28"/>
              </w:rPr>
              <w:t>Валиахметова</w:t>
            </w:r>
            <w:proofErr w:type="spellEnd"/>
            <w:r w:rsidRPr="001E7F09">
              <w:rPr>
                <w:sz w:val="28"/>
                <w:szCs w:val="28"/>
              </w:rPr>
              <w:t xml:space="preserve"> А.Ф.</w:t>
            </w:r>
          </w:p>
        </w:tc>
      </w:tr>
      <w:tr w:rsidR="0068253B" w:rsidRPr="00340681" w:rsidTr="001E7F09">
        <w:tc>
          <w:tcPr>
            <w:tcW w:w="2725" w:type="dxa"/>
            <w:vAlign w:val="center"/>
          </w:tcPr>
          <w:p w:rsidR="0068253B" w:rsidRPr="001E7F09" w:rsidRDefault="001E7F09" w:rsidP="00A05D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КДФА </w:t>
            </w:r>
            <w:r w:rsidRPr="00C179D4">
              <w:rPr>
                <w:sz w:val="28"/>
              </w:rPr>
              <w:t xml:space="preserve"> </w:t>
            </w:r>
            <w:r>
              <w:rPr>
                <w:sz w:val="28"/>
              </w:rPr>
              <w:t>(Казанский  детский фольклорный ансамбль)</w:t>
            </w:r>
          </w:p>
        </w:tc>
        <w:tc>
          <w:tcPr>
            <w:tcW w:w="2628" w:type="dxa"/>
            <w:vAlign w:val="center"/>
          </w:tcPr>
          <w:p w:rsidR="0068253B" w:rsidRPr="001E7F09" w:rsidRDefault="001E7F09" w:rsidP="00A05D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vAlign w:val="center"/>
          </w:tcPr>
          <w:p w:rsidR="0068253B" w:rsidRPr="001E7F09" w:rsidRDefault="001E7F09" w:rsidP="00A05D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61" w:type="dxa"/>
            <w:vAlign w:val="center"/>
          </w:tcPr>
          <w:p w:rsidR="0068253B" w:rsidRPr="001E7F09" w:rsidRDefault="001E7F09" w:rsidP="00A05DDF">
            <w:pPr>
              <w:jc w:val="center"/>
              <w:rPr>
                <w:sz w:val="28"/>
                <w:szCs w:val="28"/>
              </w:rPr>
            </w:pPr>
            <w:proofErr w:type="spellStart"/>
            <w:r w:rsidRPr="001E7F09">
              <w:rPr>
                <w:sz w:val="28"/>
                <w:szCs w:val="28"/>
              </w:rPr>
              <w:t>Ураскузин</w:t>
            </w:r>
            <w:proofErr w:type="spellEnd"/>
            <w:r w:rsidRPr="001E7F09">
              <w:rPr>
                <w:sz w:val="28"/>
                <w:szCs w:val="28"/>
              </w:rPr>
              <w:t xml:space="preserve"> А.А.</w:t>
            </w:r>
          </w:p>
          <w:p w:rsidR="001E7F09" w:rsidRPr="001E7F09" w:rsidRDefault="001E7F09" w:rsidP="00A05DDF">
            <w:pPr>
              <w:jc w:val="center"/>
              <w:rPr>
                <w:sz w:val="28"/>
                <w:szCs w:val="28"/>
              </w:rPr>
            </w:pPr>
            <w:proofErr w:type="spellStart"/>
            <w:r w:rsidRPr="001E7F09">
              <w:rPr>
                <w:sz w:val="28"/>
                <w:szCs w:val="28"/>
              </w:rPr>
              <w:t>Ярмиева</w:t>
            </w:r>
            <w:proofErr w:type="spellEnd"/>
            <w:r w:rsidRPr="001E7F09">
              <w:rPr>
                <w:sz w:val="28"/>
                <w:szCs w:val="28"/>
              </w:rPr>
              <w:t xml:space="preserve"> Г.В.</w:t>
            </w:r>
          </w:p>
          <w:p w:rsidR="001E7F09" w:rsidRPr="001E7F09" w:rsidRDefault="001E7F09" w:rsidP="00A05DDF">
            <w:pPr>
              <w:jc w:val="center"/>
              <w:rPr>
                <w:sz w:val="28"/>
                <w:szCs w:val="28"/>
              </w:rPr>
            </w:pPr>
            <w:r w:rsidRPr="001E7F09">
              <w:rPr>
                <w:sz w:val="28"/>
                <w:szCs w:val="28"/>
              </w:rPr>
              <w:t>Новиков Ю.Г.</w:t>
            </w:r>
          </w:p>
          <w:p w:rsidR="001E7F09" w:rsidRPr="001E7F09" w:rsidRDefault="001E7F09" w:rsidP="00A05DDF">
            <w:pPr>
              <w:jc w:val="center"/>
              <w:rPr>
                <w:sz w:val="28"/>
                <w:szCs w:val="28"/>
              </w:rPr>
            </w:pPr>
            <w:proofErr w:type="spellStart"/>
            <w:r w:rsidRPr="001E7F09">
              <w:rPr>
                <w:sz w:val="28"/>
                <w:szCs w:val="28"/>
              </w:rPr>
              <w:t>Насыбуллин</w:t>
            </w:r>
            <w:proofErr w:type="spellEnd"/>
            <w:r w:rsidRPr="001E7F09">
              <w:rPr>
                <w:sz w:val="28"/>
                <w:szCs w:val="28"/>
              </w:rPr>
              <w:t xml:space="preserve"> Р.И.</w:t>
            </w:r>
          </w:p>
        </w:tc>
      </w:tr>
      <w:tr w:rsidR="0068253B" w:rsidRPr="00340681" w:rsidTr="001E7F09">
        <w:tc>
          <w:tcPr>
            <w:tcW w:w="2725" w:type="dxa"/>
            <w:vAlign w:val="center"/>
          </w:tcPr>
          <w:p w:rsidR="0068253B" w:rsidRPr="001E7F09" w:rsidRDefault="001E7F09" w:rsidP="00A05D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МСО (Сводный молодежный симфонический оркестр РТ)</w:t>
            </w:r>
          </w:p>
        </w:tc>
        <w:tc>
          <w:tcPr>
            <w:tcW w:w="2628" w:type="dxa"/>
            <w:vAlign w:val="center"/>
          </w:tcPr>
          <w:p w:rsidR="0068253B" w:rsidRPr="001E7F09" w:rsidRDefault="0068253B" w:rsidP="00A05DDF">
            <w:pPr>
              <w:jc w:val="center"/>
              <w:rPr>
                <w:sz w:val="28"/>
                <w:szCs w:val="28"/>
              </w:rPr>
            </w:pPr>
            <w:r w:rsidRPr="001E7F09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vAlign w:val="center"/>
          </w:tcPr>
          <w:p w:rsidR="0068253B" w:rsidRPr="001E7F09" w:rsidRDefault="001E7F09" w:rsidP="00A05DDF">
            <w:pPr>
              <w:jc w:val="center"/>
              <w:rPr>
                <w:sz w:val="28"/>
                <w:szCs w:val="28"/>
              </w:rPr>
            </w:pPr>
            <w:r w:rsidRPr="001E7F09">
              <w:rPr>
                <w:sz w:val="28"/>
                <w:szCs w:val="28"/>
              </w:rPr>
              <w:t>3</w:t>
            </w:r>
          </w:p>
        </w:tc>
        <w:tc>
          <w:tcPr>
            <w:tcW w:w="2761" w:type="dxa"/>
            <w:vAlign w:val="center"/>
          </w:tcPr>
          <w:p w:rsidR="0068253B" w:rsidRPr="001E7F09" w:rsidRDefault="001E7F09" w:rsidP="00A05DDF">
            <w:pPr>
              <w:jc w:val="center"/>
              <w:rPr>
                <w:sz w:val="28"/>
                <w:szCs w:val="28"/>
              </w:rPr>
            </w:pPr>
            <w:r w:rsidRPr="001E7F09">
              <w:rPr>
                <w:sz w:val="28"/>
                <w:szCs w:val="28"/>
              </w:rPr>
              <w:t>Карпова Е.М.</w:t>
            </w:r>
          </w:p>
          <w:p w:rsidR="001E7F09" w:rsidRPr="001E7F09" w:rsidRDefault="001E7F09" w:rsidP="00A05DDF">
            <w:pPr>
              <w:jc w:val="center"/>
              <w:rPr>
                <w:sz w:val="28"/>
                <w:szCs w:val="28"/>
              </w:rPr>
            </w:pPr>
            <w:proofErr w:type="spellStart"/>
            <w:r w:rsidRPr="001E7F09">
              <w:rPr>
                <w:sz w:val="28"/>
                <w:szCs w:val="28"/>
              </w:rPr>
              <w:t>Газизова</w:t>
            </w:r>
            <w:proofErr w:type="spellEnd"/>
            <w:r w:rsidRPr="001E7F09">
              <w:rPr>
                <w:sz w:val="28"/>
                <w:szCs w:val="28"/>
              </w:rPr>
              <w:t xml:space="preserve"> Э.М.</w:t>
            </w:r>
          </w:p>
          <w:p w:rsidR="001E7F09" w:rsidRPr="001E7F09" w:rsidRDefault="001E7F09" w:rsidP="00A05DDF">
            <w:pPr>
              <w:jc w:val="center"/>
              <w:rPr>
                <w:sz w:val="28"/>
                <w:szCs w:val="28"/>
              </w:rPr>
            </w:pPr>
            <w:r w:rsidRPr="001E7F09">
              <w:rPr>
                <w:sz w:val="28"/>
                <w:szCs w:val="28"/>
              </w:rPr>
              <w:t>Яковлева Т.И.</w:t>
            </w:r>
          </w:p>
        </w:tc>
      </w:tr>
      <w:tr w:rsidR="001E7F09" w:rsidRPr="00340681" w:rsidTr="001E7F09">
        <w:tc>
          <w:tcPr>
            <w:tcW w:w="2725" w:type="dxa"/>
            <w:vAlign w:val="center"/>
          </w:tcPr>
          <w:p w:rsidR="001E7F09" w:rsidRDefault="001E7F09" w:rsidP="00A05DDF">
            <w:pPr>
              <w:jc w:val="center"/>
              <w:rPr>
                <w:sz w:val="28"/>
                <w:szCs w:val="28"/>
              </w:rPr>
            </w:pPr>
          </w:p>
          <w:p w:rsidR="001E7F09" w:rsidRDefault="001E7F09" w:rsidP="001E7F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Детский сводный хор РФ </w:t>
            </w:r>
            <w:proofErr w:type="gramStart"/>
            <w:r>
              <w:rPr>
                <w:sz w:val="28"/>
                <w:szCs w:val="28"/>
              </w:rPr>
              <w:t>под</w:t>
            </w:r>
            <w:proofErr w:type="gramEnd"/>
            <w:r>
              <w:rPr>
                <w:sz w:val="28"/>
                <w:szCs w:val="28"/>
              </w:rPr>
              <w:t xml:space="preserve"> рук. </w:t>
            </w:r>
            <w:proofErr w:type="spellStart"/>
            <w:r>
              <w:rPr>
                <w:sz w:val="28"/>
                <w:szCs w:val="28"/>
              </w:rPr>
              <w:t>В.Гергиева</w:t>
            </w:r>
            <w:proofErr w:type="spellEnd"/>
          </w:p>
        </w:tc>
        <w:tc>
          <w:tcPr>
            <w:tcW w:w="2628" w:type="dxa"/>
            <w:vAlign w:val="center"/>
          </w:tcPr>
          <w:p w:rsidR="001E7F09" w:rsidRPr="001E7F09" w:rsidRDefault="001E7F09" w:rsidP="00A05D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center"/>
          </w:tcPr>
          <w:p w:rsidR="001E7F09" w:rsidRPr="001E7F09" w:rsidRDefault="001E7F09" w:rsidP="00A05D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1" w:type="dxa"/>
            <w:vAlign w:val="center"/>
          </w:tcPr>
          <w:p w:rsidR="001E7F09" w:rsidRPr="001E7F09" w:rsidRDefault="001E7F09" w:rsidP="00A05D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Семенова С.М.</w:t>
            </w:r>
          </w:p>
        </w:tc>
      </w:tr>
    </w:tbl>
    <w:p w:rsidR="00340681" w:rsidRPr="00340681" w:rsidRDefault="00340681" w:rsidP="00340681">
      <w:pPr>
        <w:jc w:val="both"/>
        <w:rPr>
          <w:sz w:val="28"/>
          <w:szCs w:val="28"/>
          <w:highlight w:val="cyan"/>
        </w:rPr>
      </w:pPr>
    </w:p>
    <w:p w:rsidR="00340681" w:rsidRPr="00340681" w:rsidRDefault="00340681" w:rsidP="00340681">
      <w:pPr>
        <w:pStyle w:val="af2"/>
        <w:rPr>
          <w:b/>
          <w:sz w:val="28"/>
          <w:szCs w:val="28"/>
          <w:highlight w:val="cyan"/>
        </w:rPr>
      </w:pPr>
    </w:p>
    <w:p w:rsidR="00340681" w:rsidRPr="0002099F" w:rsidRDefault="00340681" w:rsidP="00855A7D">
      <w:pPr>
        <w:numPr>
          <w:ilvl w:val="0"/>
          <w:numId w:val="10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Работа с родителями</w:t>
      </w:r>
      <w:r w:rsidRPr="0002099F">
        <w:rPr>
          <w:sz w:val="28"/>
          <w:szCs w:val="28"/>
          <w:highlight w:val="lightGray"/>
        </w:rPr>
        <w:t>.</w:t>
      </w:r>
    </w:p>
    <w:p w:rsidR="00340681" w:rsidRDefault="00340681" w:rsidP="00340681">
      <w:pPr>
        <w:ind w:left="720"/>
        <w:jc w:val="both"/>
        <w:rPr>
          <w:sz w:val="28"/>
          <w:szCs w:val="28"/>
          <w:highlight w:val="cyan"/>
        </w:rPr>
      </w:pPr>
      <w:r w:rsidRPr="00340681">
        <w:rPr>
          <w:sz w:val="28"/>
          <w:szCs w:val="28"/>
          <w:highlight w:val="cyan"/>
        </w:rPr>
        <w:t xml:space="preserve">    </w:t>
      </w:r>
    </w:p>
    <w:p w:rsidR="00991C0F" w:rsidRPr="006C3FF2" w:rsidRDefault="00991C0F" w:rsidP="006C3FF2">
      <w:pPr>
        <w:jc w:val="center"/>
        <w:rPr>
          <w:i/>
          <w:sz w:val="28"/>
        </w:rPr>
      </w:pPr>
      <w:r>
        <w:rPr>
          <w:i/>
          <w:sz w:val="28"/>
        </w:rPr>
        <w:t xml:space="preserve">(В течение учебного года – отв. </w:t>
      </w:r>
      <w:proofErr w:type="spellStart"/>
      <w:r>
        <w:rPr>
          <w:i/>
          <w:sz w:val="28"/>
        </w:rPr>
        <w:t>Ураскузин</w:t>
      </w:r>
      <w:proofErr w:type="spellEnd"/>
      <w:r>
        <w:rPr>
          <w:i/>
          <w:sz w:val="28"/>
        </w:rPr>
        <w:t xml:space="preserve"> А.А.)</w:t>
      </w:r>
    </w:p>
    <w:p w:rsidR="00991C0F" w:rsidRPr="00574D42" w:rsidRDefault="00991C0F" w:rsidP="00855A7D">
      <w:pPr>
        <w:numPr>
          <w:ilvl w:val="0"/>
          <w:numId w:val="2"/>
        </w:numPr>
        <w:suppressAutoHyphens w:val="0"/>
        <w:rPr>
          <w:sz w:val="28"/>
        </w:rPr>
      </w:pPr>
      <w:r w:rsidRPr="00574D42">
        <w:rPr>
          <w:sz w:val="28"/>
        </w:rPr>
        <w:t>Открытые дни для родителей: с 23 по 28 декабря, с 12 мая по 28 мая</w:t>
      </w:r>
    </w:p>
    <w:p w:rsidR="00991C0F" w:rsidRPr="00574D42" w:rsidRDefault="00991C0F" w:rsidP="00855A7D">
      <w:pPr>
        <w:numPr>
          <w:ilvl w:val="0"/>
          <w:numId w:val="2"/>
        </w:numPr>
        <w:suppressAutoHyphens w:val="0"/>
        <w:rPr>
          <w:sz w:val="28"/>
        </w:rPr>
      </w:pPr>
      <w:proofErr w:type="gramStart"/>
      <w:r w:rsidRPr="00574D42">
        <w:rPr>
          <w:sz w:val="28"/>
        </w:rPr>
        <w:t>День открытых дверей для вновь поступающих 17 мая 2013 года.</w:t>
      </w:r>
      <w:proofErr w:type="gramEnd"/>
    </w:p>
    <w:p w:rsidR="00991C0F" w:rsidRPr="00A2571A" w:rsidRDefault="00991C0F" w:rsidP="00855A7D">
      <w:pPr>
        <w:numPr>
          <w:ilvl w:val="0"/>
          <w:numId w:val="2"/>
        </w:numPr>
        <w:suppressAutoHyphens w:val="0"/>
        <w:rPr>
          <w:sz w:val="28"/>
        </w:rPr>
      </w:pPr>
      <w:r w:rsidRPr="00A2571A">
        <w:rPr>
          <w:sz w:val="28"/>
        </w:rPr>
        <w:t xml:space="preserve">Родительское собрание вновь принятых учащихся: </w:t>
      </w:r>
    </w:p>
    <w:p w:rsidR="00991C0F" w:rsidRPr="00A2571A" w:rsidRDefault="00991C0F" w:rsidP="00991C0F">
      <w:pPr>
        <w:ind w:left="360"/>
        <w:rPr>
          <w:sz w:val="28"/>
        </w:rPr>
      </w:pPr>
      <w:r w:rsidRPr="00A2571A">
        <w:rPr>
          <w:sz w:val="28"/>
        </w:rPr>
        <w:t xml:space="preserve">03.09.13 – «Традиции школы и начальное музыкальное образование», </w:t>
      </w:r>
    </w:p>
    <w:p w:rsidR="00991C0F" w:rsidRPr="00A2571A" w:rsidRDefault="00991C0F" w:rsidP="00991C0F">
      <w:pPr>
        <w:ind w:left="360"/>
        <w:rPr>
          <w:sz w:val="28"/>
        </w:rPr>
      </w:pPr>
      <w:r w:rsidRPr="00A2571A">
        <w:rPr>
          <w:sz w:val="28"/>
        </w:rPr>
        <w:t>1,3.09.13– встреча с родителями школы «Учебные планы и расписание»</w:t>
      </w:r>
    </w:p>
    <w:p w:rsidR="00991C0F" w:rsidRPr="00A2571A" w:rsidRDefault="00991C0F" w:rsidP="00991C0F">
      <w:pPr>
        <w:ind w:left="360"/>
        <w:rPr>
          <w:sz w:val="28"/>
        </w:rPr>
      </w:pPr>
      <w:r w:rsidRPr="00A2571A">
        <w:rPr>
          <w:sz w:val="28"/>
        </w:rPr>
        <w:t xml:space="preserve">23 -28.05.13– «Знакомство с инструментами», </w:t>
      </w:r>
    </w:p>
    <w:p w:rsidR="00991C0F" w:rsidRPr="00A2571A" w:rsidRDefault="00991C0F" w:rsidP="00991C0F">
      <w:pPr>
        <w:ind w:left="360"/>
        <w:rPr>
          <w:sz w:val="28"/>
        </w:rPr>
      </w:pPr>
      <w:r w:rsidRPr="00A2571A">
        <w:rPr>
          <w:sz w:val="28"/>
        </w:rPr>
        <w:t xml:space="preserve">17.03.13 Родительское собрание учащихся выпускного класса – </w:t>
      </w:r>
    </w:p>
    <w:p w:rsidR="00991C0F" w:rsidRPr="00A2571A" w:rsidRDefault="00991C0F" w:rsidP="00991C0F">
      <w:pPr>
        <w:jc w:val="center"/>
        <w:rPr>
          <w:sz w:val="28"/>
        </w:rPr>
      </w:pPr>
      <w:r w:rsidRPr="00A2571A">
        <w:rPr>
          <w:sz w:val="28"/>
        </w:rPr>
        <w:t>Классные родительские собрания по индивидуальной тематике</w:t>
      </w:r>
    </w:p>
    <w:p w:rsidR="00991C0F" w:rsidRPr="00A2571A" w:rsidRDefault="00991C0F" w:rsidP="00855A7D">
      <w:pPr>
        <w:numPr>
          <w:ilvl w:val="0"/>
          <w:numId w:val="2"/>
        </w:numPr>
        <w:suppressAutoHyphens w:val="0"/>
        <w:rPr>
          <w:sz w:val="28"/>
        </w:rPr>
      </w:pPr>
      <w:r w:rsidRPr="00A2571A">
        <w:rPr>
          <w:sz w:val="28"/>
        </w:rPr>
        <w:t>18-29 декабря 2013 и 15- 28 мая 2013  отв. преп. по специальности</w:t>
      </w:r>
    </w:p>
    <w:p w:rsidR="00991C0F" w:rsidRPr="00A2571A" w:rsidRDefault="00991C0F" w:rsidP="00855A7D">
      <w:pPr>
        <w:numPr>
          <w:ilvl w:val="0"/>
          <w:numId w:val="2"/>
        </w:numPr>
        <w:suppressAutoHyphens w:val="0"/>
        <w:rPr>
          <w:sz w:val="28"/>
        </w:rPr>
      </w:pPr>
      <w:r w:rsidRPr="00A2571A">
        <w:rPr>
          <w:sz w:val="28"/>
        </w:rPr>
        <w:t>Родительские собрания отдела народных инструментов (декабрь-апрель), отв. Белобородова Е.В.</w:t>
      </w:r>
    </w:p>
    <w:p w:rsidR="00340681" w:rsidRPr="0068253B" w:rsidRDefault="00991C0F" w:rsidP="00855A7D">
      <w:pPr>
        <w:numPr>
          <w:ilvl w:val="0"/>
          <w:numId w:val="2"/>
        </w:numPr>
        <w:suppressAutoHyphens w:val="0"/>
        <w:rPr>
          <w:sz w:val="28"/>
        </w:rPr>
      </w:pPr>
      <w:r w:rsidRPr="00A2571A">
        <w:rPr>
          <w:sz w:val="28"/>
        </w:rPr>
        <w:t>18 декабря 2013 г. Заседание общешкольного родительского комитета председатель Афанасьева А.И.</w:t>
      </w:r>
    </w:p>
    <w:p w:rsidR="00340681" w:rsidRDefault="00340681" w:rsidP="00340681">
      <w:pPr>
        <w:ind w:left="720"/>
        <w:jc w:val="both"/>
        <w:rPr>
          <w:sz w:val="28"/>
          <w:szCs w:val="28"/>
          <w:highlight w:val="cyan"/>
        </w:rPr>
      </w:pPr>
    </w:p>
    <w:p w:rsidR="00340681" w:rsidRPr="0002099F" w:rsidRDefault="00340681" w:rsidP="00340681">
      <w:pPr>
        <w:ind w:left="720"/>
        <w:jc w:val="both"/>
        <w:rPr>
          <w:highlight w:val="lightGray"/>
        </w:rPr>
      </w:pPr>
    </w:p>
    <w:p w:rsidR="00340681" w:rsidRPr="0002099F" w:rsidRDefault="00340681" w:rsidP="00855A7D">
      <w:pPr>
        <w:numPr>
          <w:ilvl w:val="0"/>
          <w:numId w:val="10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 xml:space="preserve">Сведения о работе по укреплению учебной базы школы </w:t>
      </w:r>
      <w:r w:rsidRPr="0002099F">
        <w:rPr>
          <w:sz w:val="28"/>
          <w:szCs w:val="28"/>
          <w:highlight w:val="lightGray"/>
        </w:rPr>
        <w:t>(приобретение оборудования, технических средств обучения, учебно-методической и художественной литературы, аудио и видео учебных материалов).</w:t>
      </w:r>
    </w:p>
    <w:p w:rsidR="00340681" w:rsidRDefault="00340681" w:rsidP="00340681">
      <w:pPr>
        <w:ind w:left="720"/>
        <w:jc w:val="both"/>
        <w:rPr>
          <w:sz w:val="28"/>
          <w:szCs w:val="28"/>
          <w:highlight w:val="cyan"/>
        </w:rPr>
      </w:pPr>
    </w:p>
    <w:p w:rsidR="00F9462C" w:rsidRDefault="00F9462C" w:rsidP="00F9462C">
      <w:pPr>
        <w:jc w:val="center"/>
        <w:rPr>
          <w:b/>
          <w:sz w:val="28"/>
        </w:rPr>
      </w:pPr>
      <w:r>
        <w:rPr>
          <w:b/>
          <w:sz w:val="28"/>
        </w:rPr>
        <w:t>Библиотечно-информационное обеспечение:</w:t>
      </w:r>
    </w:p>
    <w:p w:rsidR="00F9462C" w:rsidRPr="00AD6351" w:rsidRDefault="00F9462C" w:rsidP="00F9462C">
      <w:pPr>
        <w:rPr>
          <w:b/>
          <w:sz w:val="28"/>
        </w:rPr>
      </w:pPr>
      <w:r w:rsidRPr="00AD6351">
        <w:rPr>
          <w:sz w:val="28"/>
        </w:rPr>
        <w:lastRenderedPageBreak/>
        <w:t>Приобретены следующие издания</w:t>
      </w:r>
      <w:r>
        <w:rPr>
          <w:b/>
          <w:sz w:val="28"/>
        </w:rPr>
        <w:t>:</w:t>
      </w:r>
      <w:r w:rsidRPr="00AD6351">
        <w:rPr>
          <w:b/>
          <w:sz w:val="28"/>
        </w:rPr>
        <w:t xml:space="preserve"> </w:t>
      </w:r>
    </w:p>
    <w:p w:rsidR="0002099F" w:rsidRPr="0002099F" w:rsidRDefault="0002099F" w:rsidP="00855A7D">
      <w:pPr>
        <w:pStyle w:val="af3"/>
        <w:numPr>
          <w:ilvl w:val="0"/>
          <w:numId w:val="7"/>
        </w:numPr>
        <w:jc w:val="both"/>
        <w:rPr>
          <w:sz w:val="28"/>
          <w:szCs w:val="28"/>
        </w:rPr>
      </w:pPr>
      <w:r w:rsidRPr="0002099F">
        <w:rPr>
          <w:sz w:val="28"/>
          <w:szCs w:val="28"/>
        </w:rPr>
        <w:t xml:space="preserve">Р. </w:t>
      </w:r>
      <w:proofErr w:type="spellStart"/>
      <w:r w:rsidRPr="0002099F">
        <w:rPr>
          <w:sz w:val="28"/>
          <w:szCs w:val="28"/>
        </w:rPr>
        <w:t>Яхин</w:t>
      </w:r>
      <w:proofErr w:type="spellEnd"/>
      <w:r w:rsidRPr="0002099F">
        <w:rPr>
          <w:sz w:val="28"/>
          <w:szCs w:val="28"/>
        </w:rPr>
        <w:t xml:space="preserve">  «Пьесы для фортепиано» </w:t>
      </w:r>
      <w:proofErr w:type="spellStart"/>
      <w:r w:rsidRPr="0002099F">
        <w:rPr>
          <w:sz w:val="28"/>
          <w:szCs w:val="28"/>
        </w:rPr>
        <w:t>вып</w:t>
      </w:r>
      <w:proofErr w:type="spellEnd"/>
      <w:r w:rsidRPr="0002099F">
        <w:rPr>
          <w:sz w:val="28"/>
          <w:szCs w:val="28"/>
        </w:rPr>
        <w:t>. 1,2</w:t>
      </w:r>
    </w:p>
    <w:p w:rsidR="0002099F" w:rsidRPr="0002099F" w:rsidRDefault="0002099F" w:rsidP="00855A7D">
      <w:pPr>
        <w:pStyle w:val="af3"/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 w:rsidRPr="0002099F">
        <w:rPr>
          <w:sz w:val="28"/>
          <w:szCs w:val="28"/>
        </w:rPr>
        <w:t>Р.Яхин</w:t>
      </w:r>
      <w:proofErr w:type="spellEnd"/>
      <w:r w:rsidRPr="0002099F">
        <w:rPr>
          <w:sz w:val="28"/>
          <w:szCs w:val="28"/>
        </w:rPr>
        <w:t xml:space="preserve"> «В душе весна» </w:t>
      </w:r>
    </w:p>
    <w:p w:rsidR="0002099F" w:rsidRPr="0002099F" w:rsidRDefault="0002099F" w:rsidP="00855A7D">
      <w:pPr>
        <w:pStyle w:val="af3"/>
        <w:numPr>
          <w:ilvl w:val="0"/>
          <w:numId w:val="7"/>
        </w:numPr>
        <w:jc w:val="both"/>
        <w:rPr>
          <w:sz w:val="28"/>
          <w:szCs w:val="28"/>
        </w:rPr>
      </w:pPr>
      <w:r w:rsidRPr="0002099F">
        <w:rPr>
          <w:sz w:val="28"/>
          <w:szCs w:val="28"/>
        </w:rPr>
        <w:t xml:space="preserve">Сборник переложений произведений С.Сайдашева для сольного, ансамблевого и хорового и оркестрового  исполнения </w:t>
      </w:r>
    </w:p>
    <w:p w:rsidR="0002099F" w:rsidRPr="0002099F" w:rsidRDefault="0002099F" w:rsidP="00855A7D">
      <w:pPr>
        <w:pStyle w:val="af3"/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 w:rsidRPr="0002099F">
        <w:rPr>
          <w:sz w:val="28"/>
          <w:szCs w:val="28"/>
        </w:rPr>
        <w:t>Л.Любовский</w:t>
      </w:r>
      <w:proofErr w:type="spellEnd"/>
      <w:r w:rsidRPr="0002099F">
        <w:rPr>
          <w:sz w:val="28"/>
          <w:szCs w:val="28"/>
        </w:rPr>
        <w:t xml:space="preserve"> «Два альбома» </w:t>
      </w:r>
    </w:p>
    <w:p w:rsidR="00F9462C" w:rsidRDefault="00F9462C" w:rsidP="00F9462C">
      <w:pPr>
        <w:rPr>
          <w:b/>
          <w:sz w:val="28"/>
        </w:rPr>
      </w:pPr>
    </w:p>
    <w:p w:rsidR="00991C0F" w:rsidRDefault="00B96D77" w:rsidP="0093058E">
      <w:pPr>
        <w:ind w:left="720"/>
        <w:jc w:val="both"/>
        <w:rPr>
          <w:sz w:val="28"/>
          <w:szCs w:val="28"/>
          <w:highlight w:val="cyan"/>
        </w:rPr>
      </w:pPr>
      <w:r w:rsidRPr="002715E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-3810</wp:posOffset>
            </wp:positionV>
            <wp:extent cx="6511925" cy="7682865"/>
            <wp:effectExtent l="19050" t="0" r="3175" b="0"/>
            <wp:wrapTight wrapText="bothSides">
              <wp:wrapPolygon edited="0">
                <wp:start x="-63" y="0"/>
                <wp:lineTo x="-63" y="21530"/>
                <wp:lineTo x="21611" y="21530"/>
                <wp:lineTo x="21611" y="0"/>
                <wp:lineTo x="-63" y="0"/>
              </wp:wrapPolygon>
            </wp:wrapTight>
            <wp:docPr id="1" name="Рисунок 0" descr="библиотека пополнение 20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блиотека пополнение 2013 001.jpg"/>
                    <pic:cNvPicPr/>
                  </pic:nvPicPr>
                  <pic:blipFill>
                    <a:blip r:embed="rId11" cstate="print"/>
                    <a:srcRect l="2556"/>
                    <a:stretch>
                      <a:fillRect/>
                    </a:stretch>
                  </pic:blipFill>
                  <pic:spPr>
                    <a:xfrm>
                      <a:off x="0" y="0"/>
                      <a:ext cx="6511925" cy="7682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1C0F" w:rsidRDefault="00991C0F" w:rsidP="00340681">
      <w:pPr>
        <w:ind w:left="720"/>
        <w:jc w:val="both"/>
        <w:rPr>
          <w:sz w:val="28"/>
          <w:szCs w:val="28"/>
          <w:highlight w:val="cyan"/>
        </w:rPr>
      </w:pPr>
    </w:p>
    <w:p w:rsidR="00991C0F" w:rsidRPr="00B96D77" w:rsidRDefault="00F9462C" w:rsidP="00B96D77">
      <w:pPr>
        <w:ind w:left="720"/>
        <w:jc w:val="both"/>
        <w:rPr>
          <w:sz w:val="28"/>
          <w:szCs w:val="28"/>
          <w:highlight w:val="cyan"/>
        </w:rPr>
      </w:pPr>
      <w:r w:rsidRPr="00F9462C">
        <w:rPr>
          <w:noProof/>
          <w:sz w:val="28"/>
          <w:szCs w:val="28"/>
          <w:lang w:eastAsia="ru-RU"/>
        </w:rPr>
        <w:drawing>
          <wp:inline distT="0" distB="0" distL="0" distR="0">
            <wp:extent cx="6645910" cy="1075968"/>
            <wp:effectExtent l="19050" t="0" r="2540" b="0"/>
            <wp:docPr id="9" name="Рисунок 1" descr="библиотек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блиотека 2 0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7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681" w:rsidRPr="00B96D77" w:rsidRDefault="00340681" w:rsidP="00B96D77">
      <w:pPr>
        <w:numPr>
          <w:ilvl w:val="0"/>
          <w:numId w:val="10"/>
        </w:numPr>
        <w:suppressAutoHyphens w:val="0"/>
        <w:jc w:val="both"/>
        <w:rPr>
          <w:b/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 xml:space="preserve">Участие школы в конкурсе на </w:t>
      </w:r>
      <w:proofErr w:type="spellStart"/>
      <w:r w:rsidRPr="0002099F">
        <w:rPr>
          <w:b/>
          <w:sz w:val="28"/>
          <w:szCs w:val="28"/>
          <w:highlight w:val="lightGray"/>
        </w:rPr>
        <w:t>грантовую</w:t>
      </w:r>
      <w:proofErr w:type="spellEnd"/>
      <w:r w:rsidRPr="0002099F">
        <w:rPr>
          <w:b/>
          <w:sz w:val="28"/>
          <w:szCs w:val="28"/>
          <w:highlight w:val="lightGray"/>
        </w:rPr>
        <w:t xml:space="preserve"> поддержку творческих коллективов: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8"/>
        <w:gridCol w:w="2517"/>
        <w:gridCol w:w="2331"/>
      </w:tblGrid>
      <w:tr w:rsidR="00340681" w:rsidRPr="00340681" w:rsidTr="00B96D77">
        <w:trPr>
          <w:trHeight w:val="995"/>
        </w:trPr>
        <w:tc>
          <w:tcPr>
            <w:tcW w:w="5738" w:type="dxa"/>
            <w:shd w:val="clear" w:color="auto" w:fill="F2F2F2" w:themeFill="background1" w:themeFillShade="F2"/>
            <w:vAlign w:val="center"/>
          </w:tcPr>
          <w:p w:rsidR="00340681" w:rsidRPr="00991C0F" w:rsidRDefault="00340681" w:rsidP="00A05DDF">
            <w:pPr>
              <w:jc w:val="center"/>
              <w:rPr>
                <w:b/>
                <w:sz w:val="28"/>
                <w:szCs w:val="28"/>
              </w:rPr>
            </w:pPr>
            <w:r w:rsidRPr="00991C0F">
              <w:rPr>
                <w:b/>
                <w:sz w:val="28"/>
                <w:szCs w:val="28"/>
              </w:rPr>
              <w:t>Наименование гранта</w:t>
            </w:r>
          </w:p>
        </w:tc>
        <w:tc>
          <w:tcPr>
            <w:tcW w:w="2517" w:type="dxa"/>
            <w:shd w:val="clear" w:color="auto" w:fill="F2F2F2" w:themeFill="background1" w:themeFillShade="F2"/>
            <w:vAlign w:val="center"/>
          </w:tcPr>
          <w:p w:rsidR="00340681" w:rsidRPr="00991C0F" w:rsidRDefault="00340681" w:rsidP="00A05DDF">
            <w:pPr>
              <w:jc w:val="center"/>
              <w:rPr>
                <w:b/>
                <w:sz w:val="28"/>
                <w:szCs w:val="28"/>
              </w:rPr>
            </w:pPr>
            <w:r w:rsidRPr="00991C0F">
              <w:rPr>
                <w:b/>
                <w:sz w:val="28"/>
                <w:szCs w:val="28"/>
              </w:rPr>
              <w:t>Заявленная сумма гранта</w:t>
            </w:r>
          </w:p>
        </w:tc>
        <w:tc>
          <w:tcPr>
            <w:tcW w:w="2331" w:type="dxa"/>
            <w:shd w:val="clear" w:color="auto" w:fill="F2F2F2" w:themeFill="background1" w:themeFillShade="F2"/>
            <w:vAlign w:val="center"/>
          </w:tcPr>
          <w:p w:rsidR="00340681" w:rsidRPr="00991C0F" w:rsidRDefault="00340681" w:rsidP="00A05DDF">
            <w:pPr>
              <w:jc w:val="center"/>
              <w:rPr>
                <w:b/>
                <w:sz w:val="28"/>
                <w:szCs w:val="28"/>
              </w:rPr>
            </w:pPr>
            <w:r w:rsidRPr="00991C0F">
              <w:rPr>
                <w:b/>
                <w:sz w:val="28"/>
                <w:szCs w:val="28"/>
              </w:rPr>
              <w:t>Результат участия в конкурсе</w:t>
            </w:r>
          </w:p>
        </w:tc>
      </w:tr>
      <w:tr w:rsidR="00340681" w:rsidRPr="00340681" w:rsidTr="00B96D77">
        <w:trPr>
          <w:trHeight w:val="4035"/>
        </w:trPr>
        <w:tc>
          <w:tcPr>
            <w:tcW w:w="5738" w:type="dxa"/>
          </w:tcPr>
          <w:p w:rsidR="00855A7D" w:rsidRPr="00A51640" w:rsidRDefault="00855A7D" w:rsidP="00855A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28"/>
              </w:rPr>
              <w:t>грантов Правительства Республики Татарстан</w:t>
            </w:r>
            <w:r>
              <w:rPr>
                <w:sz w:val="28"/>
              </w:rPr>
              <w:br/>
              <w:t xml:space="preserve"> для поддержки проектов творческих коллективов муниципальных учреждений культуры и искусства</w:t>
            </w:r>
          </w:p>
          <w:p w:rsidR="00855A7D" w:rsidRPr="00855A7D" w:rsidRDefault="00855A7D" w:rsidP="00855A7D">
            <w:pPr>
              <w:jc w:val="both"/>
              <w:rPr>
                <w:b/>
                <w:sz w:val="28"/>
                <w:szCs w:val="28"/>
              </w:rPr>
            </w:pPr>
            <w:r w:rsidRPr="00855A7D">
              <w:rPr>
                <w:b/>
                <w:sz w:val="28"/>
                <w:szCs w:val="28"/>
              </w:rPr>
              <w:t xml:space="preserve">Концертно-просветительский и методико-образовательный проект «Татарстан </w:t>
            </w:r>
            <w:proofErr w:type="spellStart"/>
            <w:r w:rsidRPr="00855A7D">
              <w:rPr>
                <w:b/>
                <w:sz w:val="28"/>
                <w:szCs w:val="28"/>
              </w:rPr>
              <w:t>егетл</w:t>
            </w:r>
            <w:proofErr w:type="spellEnd"/>
            <w:r w:rsidRPr="00855A7D">
              <w:rPr>
                <w:b/>
                <w:sz w:val="28"/>
                <w:szCs w:val="28"/>
                <w:lang w:val="tt-RU"/>
              </w:rPr>
              <w:t>әрендә</w:t>
            </w:r>
            <w:r w:rsidRPr="00855A7D">
              <w:rPr>
                <w:b/>
                <w:sz w:val="28"/>
                <w:szCs w:val="28"/>
              </w:rPr>
              <w:t xml:space="preserve"> мили </w:t>
            </w:r>
            <w:proofErr w:type="spellStart"/>
            <w:proofErr w:type="gramStart"/>
            <w:r w:rsidRPr="00855A7D">
              <w:rPr>
                <w:b/>
                <w:sz w:val="28"/>
                <w:szCs w:val="28"/>
              </w:rPr>
              <w:t>музыкаль-патриотик</w:t>
            </w:r>
            <w:proofErr w:type="spellEnd"/>
            <w:proofErr w:type="gramEnd"/>
            <w:r w:rsidRPr="00855A7D">
              <w:rPr>
                <w:b/>
                <w:sz w:val="28"/>
                <w:szCs w:val="28"/>
              </w:rPr>
              <w:t xml:space="preserve"> а</w:t>
            </w:r>
            <w:r w:rsidRPr="00855A7D">
              <w:rPr>
                <w:b/>
                <w:sz w:val="28"/>
                <w:szCs w:val="28"/>
                <w:lang w:val="tt-RU"/>
              </w:rPr>
              <w:t>ң</w:t>
            </w:r>
            <w:r w:rsidRPr="00855A7D">
              <w:rPr>
                <w:b/>
                <w:sz w:val="28"/>
                <w:szCs w:val="28"/>
              </w:rPr>
              <w:t xml:space="preserve"> т</w:t>
            </w:r>
            <w:r w:rsidRPr="00855A7D">
              <w:rPr>
                <w:b/>
                <w:sz w:val="28"/>
                <w:szCs w:val="28"/>
                <w:lang w:val="tt-RU"/>
              </w:rPr>
              <w:t>ә</w:t>
            </w:r>
            <w:proofErr w:type="spellStart"/>
            <w:r w:rsidRPr="00855A7D">
              <w:rPr>
                <w:b/>
                <w:sz w:val="28"/>
                <w:szCs w:val="28"/>
              </w:rPr>
              <w:t>рбиял</w:t>
            </w:r>
            <w:proofErr w:type="spellEnd"/>
            <w:r w:rsidRPr="00855A7D">
              <w:rPr>
                <w:b/>
                <w:sz w:val="28"/>
                <w:szCs w:val="28"/>
                <w:lang w:val="tt-RU"/>
              </w:rPr>
              <w:t>әү</w:t>
            </w:r>
            <w:r w:rsidRPr="00855A7D">
              <w:rPr>
                <w:b/>
                <w:sz w:val="28"/>
                <w:szCs w:val="28"/>
              </w:rPr>
              <w:t>»</w:t>
            </w:r>
          </w:p>
          <w:p w:rsidR="00340681" w:rsidRPr="00991C0F" w:rsidRDefault="00855A7D" w:rsidP="00855A7D">
            <w:pPr>
              <w:jc w:val="both"/>
              <w:rPr>
                <w:sz w:val="28"/>
                <w:szCs w:val="28"/>
                <w:highlight w:val="cyan"/>
              </w:rPr>
            </w:pPr>
            <w:r>
              <w:rPr>
                <w:b/>
                <w:sz w:val="28"/>
                <w:szCs w:val="28"/>
              </w:rPr>
              <w:t xml:space="preserve">(«Воспитание </w:t>
            </w:r>
            <w:r w:rsidRPr="00855A7D">
              <w:rPr>
                <w:b/>
                <w:sz w:val="28"/>
                <w:szCs w:val="28"/>
              </w:rPr>
              <w:t>национального музыкально-патриотического самосознания юношей Татарстана»)</w:t>
            </w:r>
          </w:p>
        </w:tc>
        <w:tc>
          <w:tcPr>
            <w:tcW w:w="2517" w:type="dxa"/>
          </w:tcPr>
          <w:p w:rsidR="00855A7D" w:rsidRDefault="00855A7D" w:rsidP="00855A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400000 рублей</w:t>
            </w:r>
          </w:p>
          <w:p w:rsidR="00855A7D" w:rsidRDefault="00855A7D" w:rsidP="00855A7D">
            <w:pPr>
              <w:jc w:val="center"/>
              <w:rPr>
                <w:sz w:val="28"/>
                <w:szCs w:val="28"/>
              </w:rPr>
            </w:pPr>
          </w:p>
          <w:p w:rsidR="00855A7D" w:rsidRDefault="00855A7D" w:rsidP="00855A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</w:t>
            </w:r>
          </w:p>
          <w:p w:rsidR="00855A7D" w:rsidRDefault="00855A7D" w:rsidP="00855A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республиканского бюджета; </w:t>
            </w:r>
          </w:p>
          <w:p w:rsidR="00855A7D" w:rsidRDefault="00855A7D" w:rsidP="00855A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200000 рублей</w:t>
            </w:r>
          </w:p>
          <w:p w:rsidR="00855A7D" w:rsidRDefault="00855A7D" w:rsidP="00855A7D">
            <w:pPr>
              <w:suppressAutoHyphens w:val="0"/>
              <w:rPr>
                <w:sz w:val="28"/>
                <w:szCs w:val="28"/>
              </w:rPr>
            </w:pPr>
          </w:p>
          <w:p w:rsidR="00855A7D" w:rsidRPr="00855A7D" w:rsidRDefault="00855A7D" w:rsidP="00855A7D">
            <w:pPr>
              <w:numPr>
                <w:ilvl w:val="0"/>
                <w:numId w:val="11"/>
              </w:numPr>
              <w:suppressAutoHyphens w:val="0"/>
              <w:ind w:left="28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местного бюджета;</w:t>
            </w:r>
          </w:p>
          <w:p w:rsidR="00855A7D" w:rsidRDefault="00855A7D" w:rsidP="00855A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200000 рублей</w:t>
            </w:r>
          </w:p>
          <w:p w:rsidR="00340681" w:rsidRPr="00340681" w:rsidRDefault="00340681" w:rsidP="00A05DDF">
            <w:pPr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2331" w:type="dxa"/>
          </w:tcPr>
          <w:p w:rsidR="00340681" w:rsidRDefault="00340681" w:rsidP="00A05DDF">
            <w:pPr>
              <w:jc w:val="both"/>
              <w:rPr>
                <w:sz w:val="28"/>
                <w:szCs w:val="28"/>
                <w:highlight w:val="cyan"/>
              </w:rPr>
            </w:pPr>
          </w:p>
          <w:p w:rsidR="00855A7D" w:rsidRDefault="00855A7D" w:rsidP="00A05DDF">
            <w:pPr>
              <w:jc w:val="both"/>
              <w:rPr>
                <w:sz w:val="28"/>
                <w:szCs w:val="28"/>
                <w:highlight w:val="cyan"/>
              </w:rPr>
            </w:pPr>
          </w:p>
          <w:p w:rsidR="00855A7D" w:rsidRDefault="00855A7D" w:rsidP="00A05DDF">
            <w:pPr>
              <w:jc w:val="both"/>
              <w:rPr>
                <w:sz w:val="28"/>
                <w:szCs w:val="28"/>
                <w:highlight w:val="cyan"/>
              </w:rPr>
            </w:pPr>
          </w:p>
          <w:p w:rsidR="00855A7D" w:rsidRPr="00340681" w:rsidRDefault="00103620" w:rsidP="00A05DDF">
            <w:pPr>
              <w:jc w:val="both"/>
              <w:rPr>
                <w:sz w:val="28"/>
                <w:szCs w:val="28"/>
                <w:highlight w:val="cyan"/>
              </w:rPr>
            </w:pPr>
            <w:r w:rsidRPr="00677F37">
              <w:rPr>
                <w:sz w:val="28"/>
                <w:szCs w:val="28"/>
              </w:rPr>
              <w:t xml:space="preserve"> </w:t>
            </w:r>
            <w:r w:rsidR="00855A7D" w:rsidRPr="00677F37">
              <w:rPr>
                <w:sz w:val="28"/>
                <w:szCs w:val="28"/>
              </w:rPr>
              <w:t>?</w:t>
            </w:r>
          </w:p>
        </w:tc>
      </w:tr>
    </w:tbl>
    <w:p w:rsidR="00340681" w:rsidRPr="00340681" w:rsidRDefault="00340681" w:rsidP="00340681">
      <w:pPr>
        <w:jc w:val="both"/>
        <w:rPr>
          <w:sz w:val="28"/>
          <w:szCs w:val="28"/>
          <w:highlight w:val="cyan"/>
        </w:rPr>
      </w:pPr>
    </w:p>
    <w:p w:rsidR="00340681" w:rsidRPr="00B96D77" w:rsidRDefault="00340681" w:rsidP="00B96D77">
      <w:pPr>
        <w:numPr>
          <w:ilvl w:val="0"/>
          <w:numId w:val="10"/>
        </w:numPr>
        <w:suppressAutoHyphens w:val="0"/>
        <w:jc w:val="both"/>
        <w:rPr>
          <w:b/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 xml:space="preserve">Участие школы на </w:t>
      </w:r>
      <w:proofErr w:type="spellStart"/>
      <w:r w:rsidRPr="0002099F">
        <w:rPr>
          <w:b/>
          <w:sz w:val="28"/>
          <w:szCs w:val="28"/>
          <w:highlight w:val="lightGray"/>
        </w:rPr>
        <w:t>грантовую</w:t>
      </w:r>
      <w:proofErr w:type="spellEnd"/>
      <w:r w:rsidRPr="0002099F">
        <w:rPr>
          <w:b/>
          <w:sz w:val="28"/>
          <w:szCs w:val="28"/>
          <w:highlight w:val="lightGray"/>
        </w:rPr>
        <w:t xml:space="preserve"> поддержку лучших преподавателей и руководителей: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7"/>
        <w:gridCol w:w="2172"/>
        <w:gridCol w:w="2663"/>
        <w:gridCol w:w="2376"/>
      </w:tblGrid>
      <w:tr w:rsidR="00340681" w:rsidRPr="00340681" w:rsidTr="00855A7D">
        <w:tc>
          <w:tcPr>
            <w:tcW w:w="3057" w:type="dxa"/>
            <w:shd w:val="clear" w:color="auto" w:fill="F2F2F2" w:themeFill="background1" w:themeFillShade="F2"/>
            <w:vAlign w:val="center"/>
          </w:tcPr>
          <w:p w:rsidR="00340681" w:rsidRPr="00991C0F" w:rsidRDefault="00340681" w:rsidP="00A05DDF">
            <w:pPr>
              <w:jc w:val="center"/>
              <w:rPr>
                <w:b/>
                <w:sz w:val="28"/>
                <w:szCs w:val="28"/>
              </w:rPr>
            </w:pPr>
            <w:r w:rsidRPr="00991C0F">
              <w:rPr>
                <w:b/>
                <w:sz w:val="28"/>
                <w:szCs w:val="28"/>
              </w:rPr>
              <w:t>Наименование гранта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:rsidR="00340681" w:rsidRPr="00991C0F" w:rsidRDefault="00340681" w:rsidP="00A05DDF">
            <w:pPr>
              <w:jc w:val="center"/>
              <w:rPr>
                <w:b/>
                <w:sz w:val="28"/>
                <w:szCs w:val="28"/>
              </w:rPr>
            </w:pPr>
            <w:r w:rsidRPr="00991C0F">
              <w:rPr>
                <w:b/>
                <w:sz w:val="28"/>
                <w:szCs w:val="28"/>
              </w:rPr>
              <w:t>Ф.И.О. преподавателя</w:t>
            </w:r>
            <w:proofErr w:type="gramStart"/>
            <w:r w:rsidRPr="00991C0F">
              <w:rPr>
                <w:b/>
                <w:sz w:val="28"/>
                <w:szCs w:val="28"/>
              </w:rPr>
              <w:t>.</w:t>
            </w:r>
            <w:proofErr w:type="gramEnd"/>
            <w:r w:rsidRPr="00991C0F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991C0F">
              <w:rPr>
                <w:b/>
                <w:sz w:val="28"/>
                <w:szCs w:val="28"/>
              </w:rPr>
              <w:t>р</w:t>
            </w:r>
            <w:proofErr w:type="gramEnd"/>
            <w:r w:rsidRPr="00991C0F">
              <w:rPr>
                <w:b/>
                <w:sz w:val="28"/>
                <w:szCs w:val="28"/>
              </w:rPr>
              <w:t>уководителя</w:t>
            </w:r>
          </w:p>
        </w:tc>
        <w:tc>
          <w:tcPr>
            <w:tcW w:w="2663" w:type="dxa"/>
            <w:shd w:val="clear" w:color="auto" w:fill="F2F2F2" w:themeFill="background1" w:themeFillShade="F2"/>
            <w:vAlign w:val="center"/>
          </w:tcPr>
          <w:p w:rsidR="00340681" w:rsidRPr="00991C0F" w:rsidRDefault="00340681" w:rsidP="00A05DDF">
            <w:pPr>
              <w:jc w:val="center"/>
              <w:rPr>
                <w:b/>
                <w:sz w:val="28"/>
                <w:szCs w:val="28"/>
              </w:rPr>
            </w:pPr>
            <w:r w:rsidRPr="00991C0F">
              <w:rPr>
                <w:b/>
                <w:sz w:val="28"/>
                <w:szCs w:val="28"/>
              </w:rPr>
              <w:t>Сумма гранта</w:t>
            </w:r>
          </w:p>
        </w:tc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340681" w:rsidRPr="00991C0F" w:rsidRDefault="00340681" w:rsidP="00A05DDF">
            <w:pPr>
              <w:jc w:val="center"/>
              <w:rPr>
                <w:b/>
                <w:sz w:val="28"/>
                <w:szCs w:val="28"/>
              </w:rPr>
            </w:pPr>
            <w:r w:rsidRPr="00991C0F">
              <w:rPr>
                <w:b/>
                <w:sz w:val="28"/>
                <w:szCs w:val="28"/>
              </w:rPr>
              <w:t>Результат участия в конкурсе</w:t>
            </w:r>
          </w:p>
        </w:tc>
      </w:tr>
      <w:tr w:rsidR="00340681" w:rsidRPr="00340681" w:rsidTr="00855A7D">
        <w:tc>
          <w:tcPr>
            <w:tcW w:w="3057" w:type="dxa"/>
          </w:tcPr>
          <w:p w:rsidR="00340681" w:rsidRPr="00855A7D" w:rsidRDefault="00855A7D" w:rsidP="00855A7D">
            <w:pPr>
              <w:rPr>
                <w:b/>
                <w:sz w:val="28"/>
                <w:szCs w:val="28"/>
              </w:rPr>
            </w:pPr>
            <w:r w:rsidRPr="00855A7D">
              <w:rPr>
                <w:b/>
                <w:sz w:val="28"/>
                <w:szCs w:val="28"/>
              </w:rPr>
              <w:t>Грант  Министерства культуры РТ номинация «Опора и авторитет»</w:t>
            </w:r>
          </w:p>
        </w:tc>
        <w:tc>
          <w:tcPr>
            <w:tcW w:w="2172" w:type="dxa"/>
          </w:tcPr>
          <w:p w:rsidR="00855A7D" w:rsidRPr="00103620" w:rsidRDefault="00855A7D" w:rsidP="00A05DDF">
            <w:pPr>
              <w:jc w:val="both"/>
              <w:rPr>
                <w:sz w:val="28"/>
                <w:szCs w:val="28"/>
              </w:rPr>
            </w:pPr>
          </w:p>
          <w:p w:rsidR="00340681" w:rsidRPr="00103620" w:rsidRDefault="00340681" w:rsidP="00A05DDF">
            <w:pPr>
              <w:jc w:val="both"/>
              <w:rPr>
                <w:sz w:val="28"/>
                <w:szCs w:val="28"/>
              </w:rPr>
            </w:pPr>
            <w:proofErr w:type="spellStart"/>
            <w:r w:rsidRPr="00103620">
              <w:rPr>
                <w:sz w:val="28"/>
                <w:szCs w:val="28"/>
              </w:rPr>
              <w:t>Айдашева</w:t>
            </w:r>
            <w:proofErr w:type="spellEnd"/>
            <w:r w:rsidRPr="00103620"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2663" w:type="dxa"/>
          </w:tcPr>
          <w:p w:rsidR="00340681" w:rsidRPr="00103620" w:rsidRDefault="00340681" w:rsidP="00A05DDF">
            <w:pPr>
              <w:jc w:val="both"/>
              <w:rPr>
                <w:sz w:val="28"/>
                <w:szCs w:val="28"/>
              </w:rPr>
            </w:pPr>
          </w:p>
          <w:p w:rsidR="00103620" w:rsidRPr="00103620" w:rsidRDefault="00103620" w:rsidP="00A05DDF">
            <w:pPr>
              <w:jc w:val="both"/>
              <w:rPr>
                <w:sz w:val="28"/>
                <w:szCs w:val="28"/>
              </w:rPr>
            </w:pPr>
            <w:r w:rsidRPr="00103620">
              <w:rPr>
                <w:sz w:val="28"/>
                <w:szCs w:val="28"/>
              </w:rPr>
              <w:t>60000</w:t>
            </w:r>
          </w:p>
        </w:tc>
        <w:tc>
          <w:tcPr>
            <w:tcW w:w="2376" w:type="dxa"/>
          </w:tcPr>
          <w:p w:rsidR="00340681" w:rsidRPr="00677F37" w:rsidRDefault="00340681" w:rsidP="00A05DDF">
            <w:pPr>
              <w:jc w:val="both"/>
              <w:rPr>
                <w:sz w:val="28"/>
                <w:szCs w:val="28"/>
              </w:rPr>
            </w:pPr>
          </w:p>
          <w:p w:rsidR="00855A7D" w:rsidRPr="00677F37" w:rsidRDefault="00855A7D" w:rsidP="00A05DDF">
            <w:pPr>
              <w:jc w:val="both"/>
              <w:rPr>
                <w:sz w:val="28"/>
                <w:szCs w:val="28"/>
              </w:rPr>
            </w:pPr>
          </w:p>
          <w:p w:rsidR="00855A7D" w:rsidRPr="00677F37" w:rsidRDefault="00855A7D" w:rsidP="00A05DDF">
            <w:pPr>
              <w:jc w:val="both"/>
              <w:rPr>
                <w:sz w:val="28"/>
                <w:szCs w:val="28"/>
              </w:rPr>
            </w:pPr>
            <w:r w:rsidRPr="00677F37">
              <w:rPr>
                <w:sz w:val="28"/>
                <w:szCs w:val="28"/>
              </w:rPr>
              <w:t>?</w:t>
            </w:r>
          </w:p>
        </w:tc>
      </w:tr>
      <w:tr w:rsidR="00103620" w:rsidRPr="00340681" w:rsidTr="00855A7D">
        <w:tc>
          <w:tcPr>
            <w:tcW w:w="3057" w:type="dxa"/>
          </w:tcPr>
          <w:p w:rsidR="00103620" w:rsidRDefault="00103620" w:rsidP="00855A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Конкурс муниципальных учреждений РТ </w:t>
            </w:r>
          </w:p>
          <w:p w:rsidR="00103620" w:rsidRDefault="00103620" w:rsidP="00855A7D">
            <w:pPr>
              <w:rPr>
                <w:b/>
                <w:sz w:val="28"/>
                <w:szCs w:val="28"/>
              </w:rPr>
            </w:pPr>
          </w:p>
          <w:p w:rsidR="00103620" w:rsidRPr="00855A7D" w:rsidRDefault="00103620" w:rsidP="00855A7D">
            <w:pPr>
              <w:rPr>
                <w:b/>
                <w:sz w:val="28"/>
                <w:szCs w:val="28"/>
              </w:rPr>
            </w:pPr>
          </w:p>
        </w:tc>
        <w:tc>
          <w:tcPr>
            <w:tcW w:w="2172" w:type="dxa"/>
          </w:tcPr>
          <w:p w:rsidR="00103620" w:rsidRPr="00103620" w:rsidRDefault="00103620" w:rsidP="00A05DD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Ураскузин</w:t>
            </w:r>
            <w:proofErr w:type="spellEnd"/>
            <w:r>
              <w:rPr>
                <w:sz w:val="28"/>
                <w:szCs w:val="28"/>
              </w:rPr>
              <w:t xml:space="preserve"> А.А. </w:t>
            </w:r>
          </w:p>
        </w:tc>
        <w:tc>
          <w:tcPr>
            <w:tcW w:w="2663" w:type="dxa"/>
          </w:tcPr>
          <w:p w:rsidR="00103620" w:rsidRPr="00103620" w:rsidRDefault="00103620" w:rsidP="00A05D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Автомобиль</w:t>
            </w:r>
          </w:p>
        </w:tc>
        <w:tc>
          <w:tcPr>
            <w:tcW w:w="2376" w:type="dxa"/>
          </w:tcPr>
          <w:p w:rsidR="00103620" w:rsidRPr="00677F37" w:rsidRDefault="00103620" w:rsidP="00A05DDF">
            <w:pPr>
              <w:jc w:val="both"/>
              <w:rPr>
                <w:sz w:val="28"/>
                <w:szCs w:val="28"/>
              </w:rPr>
            </w:pPr>
            <w:r w:rsidRPr="00677F37">
              <w:rPr>
                <w:sz w:val="28"/>
                <w:szCs w:val="28"/>
              </w:rPr>
              <w:t>?</w:t>
            </w:r>
          </w:p>
        </w:tc>
      </w:tr>
    </w:tbl>
    <w:p w:rsidR="00340681" w:rsidRDefault="00340681" w:rsidP="00340681">
      <w:pPr>
        <w:ind w:left="360"/>
        <w:jc w:val="both"/>
        <w:rPr>
          <w:sz w:val="28"/>
          <w:szCs w:val="28"/>
          <w:highlight w:val="cyan"/>
        </w:rPr>
      </w:pPr>
    </w:p>
    <w:p w:rsidR="00340681" w:rsidRPr="00340681" w:rsidRDefault="00340681" w:rsidP="00855A7D">
      <w:pPr>
        <w:jc w:val="both"/>
        <w:rPr>
          <w:sz w:val="28"/>
          <w:szCs w:val="28"/>
          <w:highlight w:val="cyan"/>
        </w:rPr>
      </w:pPr>
    </w:p>
    <w:p w:rsidR="00340681" w:rsidRPr="0002099F" w:rsidRDefault="00340681" w:rsidP="00855A7D">
      <w:pPr>
        <w:numPr>
          <w:ilvl w:val="0"/>
          <w:numId w:val="10"/>
        </w:numPr>
        <w:suppressAutoHyphens w:val="0"/>
        <w:jc w:val="both"/>
        <w:rPr>
          <w:b/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Привлечение дополнительных финансовых средств (работа с меценатами, спонсорами и т.д.).</w:t>
      </w:r>
    </w:p>
    <w:p w:rsidR="00340681" w:rsidRPr="00991C0F" w:rsidRDefault="00340681" w:rsidP="00340681">
      <w:pPr>
        <w:ind w:left="360"/>
        <w:jc w:val="both"/>
        <w:rPr>
          <w:sz w:val="28"/>
          <w:szCs w:val="28"/>
          <w:highlight w:val="yellow"/>
        </w:rPr>
      </w:pPr>
    </w:p>
    <w:p w:rsidR="00991C0F" w:rsidRPr="00103620" w:rsidRDefault="00991C0F" w:rsidP="00991C0F">
      <w:pPr>
        <w:jc w:val="both"/>
        <w:rPr>
          <w:sz w:val="28"/>
          <w:szCs w:val="28"/>
        </w:rPr>
      </w:pPr>
      <w:r w:rsidRPr="00103620">
        <w:rPr>
          <w:sz w:val="28"/>
          <w:szCs w:val="28"/>
        </w:rPr>
        <w:t xml:space="preserve">В школе велась работа с родителями и бывшими выпускниками школы. Проведена акция «Помоги своей школе» Собрано средств: </w:t>
      </w:r>
    </w:p>
    <w:p w:rsidR="00D15A1D" w:rsidRDefault="00D15A1D" w:rsidP="00991C0F">
      <w:pPr>
        <w:jc w:val="both"/>
        <w:rPr>
          <w:sz w:val="28"/>
          <w:szCs w:val="28"/>
          <w:highlight w:val="yellow"/>
        </w:rPr>
      </w:pPr>
    </w:p>
    <w:p w:rsidR="00D15A1D" w:rsidRDefault="00D15A1D" w:rsidP="00D15A1D">
      <w:pPr>
        <w:jc w:val="center"/>
        <w:rPr>
          <w:b/>
          <w:sz w:val="32"/>
          <w:szCs w:val="32"/>
        </w:rPr>
      </w:pPr>
      <w:r w:rsidRPr="00960774">
        <w:rPr>
          <w:b/>
          <w:sz w:val="32"/>
          <w:szCs w:val="32"/>
        </w:rPr>
        <w:lastRenderedPageBreak/>
        <w:t xml:space="preserve">Отчет </w:t>
      </w:r>
    </w:p>
    <w:p w:rsidR="00D15A1D" w:rsidRDefault="00D15A1D" w:rsidP="00D15A1D">
      <w:pPr>
        <w:jc w:val="center"/>
        <w:rPr>
          <w:b/>
          <w:sz w:val="32"/>
          <w:szCs w:val="32"/>
        </w:rPr>
      </w:pPr>
      <w:r w:rsidRPr="00960774">
        <w:rPr>
          <w:b/>
          <w:sz w:val="32"/>
          <w:szCs w:val="32"/>
        </w:rPr>
        <w:t xml:space="preserve">о финансовых и материальных средствах </w:t>
      </w:r>
      <w:r>
        <w:rPr>
          <w:b/>
          <w:sz w:val="32"/>
          <w:szCs w:val="32"/>
        </w:rPr>
        <w:t xml:space="preserve">за </w:t>
      </w:r>
      <w:r w:rsidRPr="00960774">
        <w:rPr>
          <w:b/>
          <w:sz w:val="32"/>
          <w:szCs w:val="32"/>
        </w:rPr>
        <w:t xml:space="preserve">2013 г. </w:t>
      </w:r>
    </w:p>
    <w:p w:rsidR="00D15A1D" w:rsidRDefault="00D15A1D" w:rsidP="00D15A1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Pr="00960774">
        <w:rPr>
          <w:b/>
          <w:sz w:val="32"/>
          <w:szCs w:val="32"/>
        </w:rPr>
        <w:t>о МБОУ ДОД г. Казани "Детская музыкальная школа № 4"</w:t>
      </w:r>
    </w:p>
    <w:p w:rsidR="00D15A1D" w:rsidRDefault="00D15A1D" w:rsidP="00D15A1D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634"/>
        <w:gridCol w:w="2048"/>
      </w:tblGrid>
      <w:tr w:rsidR="00D15A1D" w:rsidTr="00A05DDF">
        <w:tc>
          <w:tcPr>
            <w:tcW w:w="8897" w:type="dxa"/>
          </w:tcPr>
          <w:p w:rsidR="00D15A1D" w:rsidRDefault="00D15A1D" w:rsidP="00A05D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Показатели </w:t>
            </w:r>
          </w:p>
        </w:tc>
        <w:tc>
          <w:tcPr>
            <w:tcW w:w="2092" w:type="dxa"/>
          </w:tcPr>
          <w:p w:rsidR="00D15A1D" w:rsidRDefault="00D15A1D" w:rsidP="00A05D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Тыс. руб.</w:t>
            </w:r>
          </w:p>
        </w:tc>
      </w:tr>
      <w:tr w:rsidR="00D15A1D" w:rsidTr="00A05DDF">
        <w:tc>
          <w:tcPr>
            <w:tcW w:w="8897" w:type="dxa"/>
          </w:tcPr>
          <w:p w:rsidR="00D15A1D" w:rsidRPr="004A6E03" w:rsidRDefault="00D15A1D" w:rsidP="00A05DDF">
            <w:pPr>
              <w:rPr>
                <w:b/>
                <w:sz w:val="32"/>
                <w:szCs w:val="32"/>
              </w:rPr>
            </w:pPr>
            <w:r w:rsidRPr="004A6E03">
              <w:rPr>
                <w:b/>
                <w:sz w:val="32"/>
                <w:szCs w:val="32"/>
              </w:rPr>
              <w:t>Количество внебюджетных средств:</w:t>
            </w:r>
          </w:p>
        </w:tc>
        <w:tc>
          <w:tcPr>
            <w:tcW w:w="2092" w:type="dxa"/>
          </w:tcPr>
          <w:p w:rsidR="00D15A1D" w:rsidRDefault="00D15A1D" w:rsidP="00A05D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1468,5</w:t>
            </w:r>
          </w:p>
        </w:tc>
      </w:tr>
      <w:tr w:rsidR="00D15A1D" w:rsidTr="00A05DDF">
        <w:tc>
          <w:tcPr>
            <w:tcW w:w="8897" w:type="dxa"/>
          </w:tcPr>
          <w:p w:rsidR="00D15A1D" w:rsidRPr="004A6E03" w:rsidRDefault="00D15A1D" w:rsidP="00A05DDF">
            <w:pPr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 xml:space="preserve">В том числе: </w:t>
            </w:r>
          </w:p>
        </w:tc>
        <w:tc>
          <w:tcPr>
            <w:tcW w:w="2092" w:type="dxa"/>
          </w:tcPr>
          <w:p w:rsidR="00D15A1D" w:rsidRDefault="00D15A1D" w:rsidP="00A05DDF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15A1D" w:rsidTr="00A05DDF">
        <w:tc>
          <w:tcPr>
            <w:tcW w:w="8897" w:type="dxa"/>
          </w:tcPr>
          <w:p w:rsidR="00D15A1D" w:rsidRPr="004A6E03" w:rsidRDefault="00D15A1D" w:rsidP="00A05DDF">
            <w:pPr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Получено средств от платных образовательных услуг</w:t>
            </w:r>
          </w:p>
        </w:tc>
        <w:tc>
          <w:tcPr>
            <w:tcW w:w="2092" w:type="dxa"/>
          </w:tcPr>
          <w:p w:rsidR="00D15A1D" w:rsidRPr="004A6E03" w:rsidRDefault="00D15A1D" w:rsidP="00A05DDF">
            <w:pPr>
              <w:jc w:val="center"/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367,8</w:t>
            </w:r>
          </w:p>
        </w:tc>
      </w:tr>
      <w:tr w:rsidR="00D15A1D" w:rsidTr="00A05DDF">
        <w:tc>
          <w:tcPr>
            <w:tcW w:w="8897" w:type="dxa"/>
          </w:tcPr>
          <w:p w:rsidR="00D15A1D" w:rsidRDefault="00D15A1D" w:rsidP="00A05DDF">
            <w:pPr>
              <w:rPr>
                <w:sz w:val="32"/>
                <w:szCs w:val="32"/>
              </w:rPr>
            </w:pPr>
            <w:proofErr w:type="gramStart"/>
            <w:r w:rsidRPr="004A6E03">
              <w:rPr>
                <w:sz w:val="32"/>
                <w:szCs w:val="32"/>
              </w:rPr>
              <w:t xml:space="preserve">Получено средств за обучение (родительская плата – </w:t>
            </w:r>
            <w:r w:rsidRPr="004A6E03">
              <w:rPr>
                <w:sz w:val="32"/>
                <w:szCs w:val="32"/>
                <w:lang w:val="en-US"/>
              </w:rPr>
              <w:t>I</w:t>
            </w:r>
            <w:r w:rsidRPr="004A6E03">
              <w:rPr>
                <w:sz w:val="32"/>
                <w:szCs w:val="32"/>
              </w:rPr>
              <w:t xml:space="preserve"> </w:t>
            </w:r>
            <w:proofErr w:type="gramEnd"/>
          </w:p>
          <w:p w:rsidR="00D15A1D" w:rsidRDefault="00D15A1D" w:rsidP="00A05DDF">
            <w:pPr>
              <w:rPr>
                <w:sz w:val="32"/>
                <w:szCs w:val="32"/>
              </w:rPr>
            </w:pPr>
          </w:p>
          <w:p w:rsidR="00D15A1D" w:rsidRPr="004A6E03" w:rsidRDefault="00D15A1D" w:rsidP="00A05DDF">
            <w:pPr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полугодие 2013 года)</w:t>
            </w:r>
          </w:p>
        </w:tc>
        <w:tc>
          <w:tcPr>
            <w:tcW w:w="2092" w:type="dxa"/>
          </w:tcPr>
          <w:p w:rsidR="00D15A1D" w:rsidRPr="004A6E03" w:rsidRDefault="00D15A1D" w:rsidP="00A05DDF">
            <w:pPr>
              <w:jc w:val="center"/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423,8</w:t>
            </w:r>
          </w:p>
        </w:tc>
      </w:tr>
      <w:tr w:rsidR="00D15A1D" w:rsidTr="00A05DDF">
        <w:tc>
          <w:tcPr>
            <w:tcW w:w="8897" w:type="dxa"/>
          </w:tcPr>
          <w:p w:rsidR="00D15A1D" w:rsidRPr="004A6E03" w:rsidRDefault="00D15A1D" w:rsidP="00A05DDF">
            <w:pPr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Благотворительные пожертвования</w:t>
            </w:r>
          </w:p>
        </w:tc>
        <w:tc>
          <w:tcPr>
            <w:tcW w:w="2092" w:type="dxa"/>
          </w:tcPr>
          <w:p w:rsidR="00D15A1D" w:rsidRPr="004A6E03" w:rsidRDefault="00D15A1D" w:rsidP="00A05DDF">
            <w:pPr>
              <w:jc w:val="center"/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676,8</w:t>
            </w:r>
          </w:p>
        </w:tc>
      </w:tr>
      <w:tr w:rsidR="00D15A1D" w:rsidTr="00A05DDF">
        <w:tc>
          <w:tcPr>
            <w:tcW w:w="8897" w:type="dxa"/>
          </w:tcPr>
          <w:p w:rsidR="00D15A1D" w:rsidRDefault="00D15A1D" w:rsidP="00A05DD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Израсходовано сре</w:t>
            </w:r>
            <w:proofErr w:type="gramStart"/>
            <w:r>
              <w:rPr>
                <w:b/>
                <w:sz w:val="32"/>
                <w:szCs w:val="32"/>
              </w:rPr>
              <w:t>дств вс</w:t>
            </w:r>
            <w:proofErr w:type="gramEnd"/>
            <w:r>
              <w:rPr>
                <w:b/>
                <w:sz w:val="32"/>
                <w:szCs w:val="32"/>
              </w:rPr>
              <w:t>его:</w:t>
            </w:r>
          </w:p>
        </w:tc>
        <w:tc>
          <w:tcPr>
            <w:tcW w:w="2092" w:type="dxa"/>
          </w:tcPr>
          <w:p w:rsidR="00D15A1D" w:rsidRPr="00454AB5" w:rsidRDefault="00D15A1D" w:rsidP="00A05DDF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</w:rPr>
              <w:t>1119,</w:t>
            </w:r>
            <w:r>
              <w:rPr>
                <w:b/>
                <w:sz w:val="32"/>
                <w:szCs w:val="32"/>
                <w:lang w:val="en-US"/>
              </w:rPr>
              <w:t>5</w:t>
            </w:r>
          </w:p>
        </w:tc>
      </w:tr>
      <w:tr w:rsidR="00D15A1D" w:rsidTr="00A05DDF">
        <w:tc>
          <w:tcPr>
            <w:tcW w:w="8897" w:type="dxa"/>
          </w:tcPr>
          <w:p w:rsidR="00D15A1D" w:rsidRPr="004A6E03" w:rsidRDefault="00D15A1D" w:rsidP="00A05DDF">
            <w:pPr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В т.ч. на оплату и стимулирование труда работников</w:t>
            </w:r>
          </w:p>
        </w:tc>
        <w:tc>
          <w:tcPr>
            <w:tcW w:w="2092" w:type="dxa"/>
          </w:tcPr>
          <w:p w:rsidR="00D15A1D" w:rsidRPr="004A6E03" w:rsidRDefault="00D15A1D" w:rsidP="00A05DDF">
            <w:pPr>
              <w:jc w:val="center"/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34,9</w:t>
            </w:r>
          </w:p>
        </w:tc>
      </w:tr>
      <w:tr w:rsidR="00D15A1D" w:rsidTr="00A05DDF">
        <w:tc>
          <w:tcPr>
            <w:tcW w:w="8897" w:type="dxa"/>
          </w:tcPr>
          <w:p w:rsidR="00D15A1D" w:rsidRPr="004A6E03" w:rsidRDefault="00D15A1D" w:rsidP="00A05DDF">
            <w:pPr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Укрепление материальной базы</w:t>
            </w:r>
          </w:p>
        </w:tc>
        <w:tc>
          <w:tcPr>
            <w:tcW w:w="2092" w:type="dxa"/>
          </w:tcPr>
          <w:p w:rsidR="00D15A1D" w:rsidRPr="004A6E03" w:rsidRDefault="00D15A1D" w:rsidP="00A05DD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440,6</w:t>
            </w:r>
          </w:p>
        </w:tc>
      </w:tr>
      <w:tr w:rsidR="00D15A1D" w:rsidTr="00A05DDF">
        <w:tc>
          <w:tcPr>
            <w:tcW w:w="8897" w:type="dxa"/>
          </w:tcPr>
          <w:p w:rsidR="00D15A1D" w:rsidRPr="004A6E03" w:rsidRDefault="00D15A1D" w:rsidP="00A05DDF">
            <w:pPr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Приобретение музыкальных инструментов</w:t>
            </w:r>
          </w:p>
        </w:tc>
        <w:tc>
          <w:tcPr>
            <w:tcW w:w="2092" w:type="dxa"/>
          </w:tcPr>
          <w:p w:rsidR="00D15A1D" w:rsidRPr="00257B86" w:rsidRDefault="00D15A1D" w:rsidP="00A05DDF">
            <w:pPr>
              <w:jc w:val="center"/>
              <w:rPr>
                <w:sz w:val="32"/>
                <w:szCs w:val="32"/>
              </w:rPr>
            </w:pPr>
            <w:r w:rsidRPr="00257B86">
              <w:rPr>
                <w:sz w:val="32"/>
                <w:szCs w:val="32"/>
              </w:rPr>
              <w:t>89,8</w:t>
            </w:r>
          </w:p>
        </w:tc>
      </w:tr>
      <w:tr w:rsidR="00D15A1D" w:rsidTr="00A05DDF">
        <w:tc>
          <w:tcPr>
            <w:tcW w:w="8897" w:type="dxa"/>
          </w:tcPr>
          <w:p w:rsidR="00D15A1D" w:rsidRPr="00257B86" w:rsidRDefault="00D15A1D" w:rsidP="00A05DDF">
            <w:pPr>
              <w:rPr>
                <w:sz w:val="32"/>
                <w:szCs w:val="32"/>
              </w:rPr>
            </w:pPr>
            <w:r w:rsidRPr="00257B86">
              <w:rPr>
                <w:sz w:val="32"/>
                <w:szCs w:val="32"/>
              </w:rPr>
              <w:t>Обслуживание АПС, «Стрелец – мониторинг»</w:t>
            </w:r>
          </w:p>
        </w:tc>
        <w:tc>
          <w:tcPr>
            <w:tcW w:w="2092" w:type="dxa"/>
          </w:tcPr>
          <w:p w:rsidR="00D15A1D" w:rsidRPr="00257B86" w:rsidRDefault="00D15A1D" w:rsidP="00A05DDF">
            <w:pPr>
              <w:jc w:val="center"/>
              <w:rPr>
                <w:sz w:val="32"/>
                <w:szCs w:val="32"/>
              </w:rPr>
            </w:pPr>
            <w:r w:rsidRPr="00257B86">
              <w:rPr>
                <w:sz w:val="32"/>
                <w:szCs w:val="32"/>
              </w:rPr>
              <w:t>72,0</w:t>
            </w:r>
          </w:p>
        </w:tc>
      </w:tr>
      <w:tr w:rsidR="00D15A1D" w:rsidTr="00A05DDF">
        <w:tc>
          <w:tcPr>
            <w:tcW w:w="8897" w:type="dxa"/>
          </w:tcPr>
          <w:p w:rsidR="00D15A1D" w:rsidRPr="004A6E03" w:rsidRDefault="00D15A1D" w:rsidP="00A05DDF">
            <w:pPr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Расходы на хозяйственные нужды, канцтовары</w:t>
            </w:r>
          </w:p>
        </w:tc>
        <w:tc>
          <w:tcPr>
            <w:tcW w:w="2092" w:type="dxa"/>
          </w:tcPr>
          <w:p w:rsidR="00D15A1D" w:rsidRPr="00257B86" w:rsidRDefault="00D15A1D" w:rsidP="00A05DD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144,3</w:t>
            </w:r>
          </w:p>
        </w:tc>
      </w:tr>
      <w:tr w:rsidR="00D15A1D" w:rsidTr="00A05DDF">
        <w:tc>
          <w:tcPr>
            <w:tcW w:w="8897" w:type="dxa"/>
          </w:tcPr>
          <w:p w:rsidR="00D15A1D" w:rsidRPr="004A6E03" w:rsidRDefault="00D15A1D" w:rsidP="00A05DDF">
            <w:pPr>
              <w:rPr>
                <w:sz w:val="32"/>
                <w:szCs w:val="32"/>
              </w:rPr>
            </w:pPr>
            <w:r w:rsidRPr="004A6E03">
              <w:rPr>
                <w:sz w:val="32"/>
                <w:szCs w:val="32"/>
              </w:rPr>
              <w:t>Прочие нужды</w:t>
            </w:r>
          </w:p>
        </w:tc>
        <w:tc>
          <w:tcPr>
            <w:tcW w:w="2092" w:type="dxa"/>
          </w:tcPr>
          <w:p w:rsidR="00D15A1D" w:rsidRPr="00257B86" w:rsidRDefault="00D15A1D" w:rsidP="00A05DD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Pr="00257B86">
              <w:rPr>
                <w:sz w:val="32"/>
                <w:szCs w:val="32"/>
              </w:rPr>
              <w:t>7,</w:t>
            </w:r>
            <w:r>
              <w:rPr>
                <w:sz w:val="32"/>
                <w:szCs w:val="32"/>
              </w:rPr>
              <w:t>9</w:t>
            </w:r>
          </w:p>
        </w:tc>
      </w:tr>
      <w:tr w:rsidR="00D15A1D" w:rsidTr="00A05DDF">
        <w:tc>
          <w:tcPr>
            <w:tcW w:w="8897" w:type="dxa"/>
          </w:tcPr>
          <w:p w:rsidR="00D15A1D" w:rsidRDefault="00D15A1D" w:rsidP="00A05D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Остаток средств на 01.01.2014 г.</w:t>
            </w:r>
          </w:p>
        </w:tc>
        <w:tc>
          <w:tcPr>
            <w:tcW w:w="2092" w:type="dxa"/>
          </w:tcPr>
          <w:p w:rsidR="00D15A1D" w:rsidRDefault="00D15A1D" w:rsidP="00A05D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349,0</w:t>
            </w:r>
          </w:p>
        </w:tc>
      </w:tr>
    </w:tbl>
    <w:p w:rsidR="00D15A1D" w:rsidRPr="00AD706D" w:rsidRDefault="00D15A1D" w:rsidP="00D15A1D">
      <w:pPr>
        <w:rPr>
          <w:color w:val="FF0000"/>
          <w:sz w:val="28"/>
        </w:rPr>
      </w:pPr>
    </w:p>
    <w:p w:rsidR="00D15A1D" w:rsidRPr="005E13B8" w:rsidRDefault="00D15A1D" w:rsidP="00D15A1D">
      <w:pPr>
        <w:ind w:left="720"/>
        <w:rPr>
          <w:b/>
          <w:sz w:val="32"/>
          <w:szCs w:val="32"/>
        </w:rPr>
      </w:pPr>
      <w:r w:rsidRPr="005E13B8">
        <w:rPr>
          <w:b/>
          <w:sz w:val="32"/>
          <w:szCs w:val="32"/>
        </w:rPr>
        <w:t>Получено в дар от выпускников 2014 года:</w:t>
      </w:r>
    </w:p>
    <w:tbl>
      <w:tblPr>
        <w:tblStyle w:val="a3"/>
        <w:tblW w:w="0" w:type="auto"/>
        <w:tblLook w:val="04A0"/>
      </w:tblPr>
      <w:tblGrid>
        <w:gridCol w:w="534"/>
        <w:gridCol w:w="10148"/>
      </w:tblGrid>
      <w:tr w:rsidR="00D15A1D" w:rsidTr="00A05DDF">
        <w:tc>
          <w:tcPr>
            <w:tcW w:w="534" w:type="dxa"/>
          </w:tcPr>
          <w:p w:rsidR="00D15A1D" w:rsidRPr="00AF334C" w:rsidRDefault="00D15A1D" w:rsidP="00A05DDF">
            <w:pPr>
              <w:rPr>
                <w:sz w:val="28"/>
              </w:rPr>
            </w:pPr>
            <w:r w:rsidRPr="00AF334C">
              <w:rPr>
                <w:sz w:val="28"/>
              </w:rPr>
              <w:t>1</w:t>
            </w:r>
          </w:p>
        </w:tc>
        <w:tc>
          <w:tcPr>
            <w:tcW w:w="10148" w:type="dxa"/>
          </w:tcPr>
          <w:p w:rsidR="00D15A1D" w:rsidRPr="00AF334C" w:rsidRDefault="00D15A1D" w:rsidP="00A05DDF">
            <w:pPr>
              <w:rPr>
                <w:sz w:val="28"/>
              </w:rPr>
            </w:pPr>
            <w:r w:rsidRPr="00AF334C">
              <w:rPr>
                <w:sz w:val="28"/>
              </w:rPr>
              <w:t>Скрипка</w:t>
            </w:r>
          </w:p>
        </w:tc>
      </w:tr>
      <w:tr w:rsidR="00D15A1D" w:rsidTr="00A05DDF">
        <w:tc>
          <w:tcPr>
            <w:tcW w:w="534" w:type="dxa"/>
          </w:tcPr>
          <w:p w:rsidR="00D15A1D" w:rsidRPr="00AF334C" w:rsidRDefault="00D15A1D" w:rsidP="00A05DDF">
            <w:pPr>
              <w:rPr>
                <w:sz w:val="28"/>
              </w:rPr>
            </w:pPr>
            <w:r w:rsidRPr="00AF334C">
              <w:rPr>
                <w:sz w:val="28"/>
              </w:rPr>
              <w:t>2</w:t>
            </w:r>
          </w:p>
        </w:tc>
        <w:tc>
          <w:tcPr>
            <w:tcW w:w="10148" w:type="dxa"/>
          </w:tcPr>
          <w:p w:rsidR="00D15A1D" w:rsidRPr="00AF334C" w:rsidRDefault="00D15A1D" w:rsidP="00A05DDF">
            <w:pPr>
              <w:rPr>
                <w:sz w:val="28"/>
              </w:rPr>
            </w:pPr>
            <w:r w:rsidRPr="00AF334C">
              <w:rPr>
                <w:sz w:val="28"/>
              </w:rPr>
              <w:t>Кларнет</w:t>
            </w:r>
          </w:p>
        </w:tc>
      </w:tr>
      <w:tr w:rsidR="00D15A1D" w:rsidTr="00A05DDF">
        <w:tc>
          <w:tcPr>
            <w:tcW w:w="534" w:type="dxa"/>
          </w:tcPr>
          <w:p w:rsidR="00D15A1D" w:rsidRPr="00AF334C" w:rsidRDefault="00D15A1D" w:rsidP="00A05DDF">
            <w:pPr>
              <w:rPr>
                <w:sz w:val="28"/>
              </w:rPr>
            </w:pPr>
            <w:r w:rsidRPr="00AF334C">
              <w:rPr>
                <w:sz w:val="28"/>
              </w:rPr>
              <w:t>3</w:t>
            </w:r>
          </w:p>
        </w:tc>
        <w:tc>
          <w:tcPr>
            <w:tcW w:w="10148" w:type="dxa"/>
          </w:tcPr>
          <w:p w:rsidR="00D15A1D" w:rsidRPr="00AF334C" w:rsidRDefault="00D15A1D" w:rsidP="00A05DDF">
            <w:pPr>
              <w:rPr>
                <w:sz w:val="28"/>
              </w:rPr>
            </w:pPr>
            <w:r w:rsidRPr="00AF334C">
              <w:rPr>
                <w:sz w:val="28"/>
              </w:rPr>
              <w:t>Баян</w:t>
            </w:r>
          </w:p>
        </w:tc>
      </w:tr>
      <w:tr w:rsidR="00D15A1D" w:rsidTr="00A05DDF">
        <w:tc>
          <w:tcPr>
            <w:tcW w:w="534" w:type="dxa"/>
          </w:tcPr>
          <w:p w:rsidR="00D15A1D" w:rsidRPr="00AF334C" w:rsidRDefault="00D15A1D" w:rsidP="00A05DDF">
            <w:pPr>
              <w:rPr>
                <w:sz w:val="28"/>
              </w:rPr>
            </w:pPr>
            <w:r w:rsidRPr="00AF334C">
              <w:rPr>
                <w:sz w:val="28"/>
              </w:rPr>
              <w:t>4</w:t>
            </w:r>
          </w:p>
        </w:tc>
        <w:tc>
          <w:tcPr>
            <w:tcW w:w="10148" w:type="dxa"/>
          </w:tcPr>
          <w:p w:rsidR="00D15A1D" w:rsidRPr="00AF334C" w:rsidRDefault="00D15A1D" w:rsidP="00A05DDF">
            <w:pPr>
              <w:rPr>
                <w:sz w:val="28"/>
              </w:rPr>
            </w:pPr>
            <w:r w:rsidRPr="00AF334C">
              <w:rPr>
                <w:sz w:val="28"/>
              </w:rPr>
              <w:t xml:space="preserve">Аккордеон </w:t>
            </w:r>
          </w:p>
        </w:tc>
      </w:tr>
      <w:tr w:rsidR="00D15A1D" w:rsidTr="00A05DDF">
        <w:tc>
          <w:tcPr>
            <w:tcW w:w="534" w:type="dxa"/>
          </w:tcPr>
          <w:p w:rsidR="00D15A1D" w:rsidRPr="00AF334C" w:rsidRDefault="00D15A1D" w:rsidP="00A05DDF">
            <w:pPr>
              <w:rPr>
                <w:sz w:val="28"/>
              </w:rPr>
            </w:pPr>
            <w:r w:rsidRPr="00AF334C">
              <w:rPr>
                <w:sz w:val="28"/>
              </w:rPr>
              <w:t>5</w:t>
            </w:r>
          </w:p>
        </w:tc>
        <w:tc>
          <w:tcPr>
            <w:tcW w:w="10148" w:type="dxa"/>
          </w:tcPr>
          <w:p w:rsidR="00D15A1D" w:rsidRPr="00AF334C" w:rsidRDefault="00D15A1D" w:rsidP="00A05DDF">
            <w:pPr>
              <w:rPr>
                <w:sz w:val="28"/>
              </w:rPr>
            </w:pPr>
            <w:r w:rsidRPr="00AF334C">
              <w:rPr>
                <w:sz w:val="28"/>
              </w:rPr>
              <w:t xml:space="preserve">Термос для поездок </w:t>
            </w:r>
          </w:p>
        </w:tc>
      </w:tr>
    </w:tbl>
    <w:p w:rsidR="00D15A1D" w:rsidRPr="00AD706D" w:rsidRDefault="00D15A1D" w:rsidP="00D15A1D">
      <w:pPr>
        <w:rPr>
          <w:color w:val="FF0000"/>
          <w:sz w:val="28"/>
        </w:rPr>
      </w:pPr>
    </w:p>
    <w:p w:rsidR="00991C0F" w:rsidRPr="0002099F" w:rsidRDefault="00991C0F" w:rsidP="00D15A1D">
      <w:pPr>
        <w:jc w:val="both"/>
        <w:rPr>
          <w:sz w:val="28"/>
          <w:szCs w:val="28"/>
          <w:highlight w:val="lightGray"/>
        </w:rPr>
      </w:pPr>
    </w:p>
    <w:p w:rsidR="00340681" w:rsidRPr="0002099F" w:rsidRDefault="00340681" w:rsidP="00855A7D">
      <w:pPr>
        <w:numPr>
          <w:ilvl w:val="0"/>
          <w:numId w:val="10"/>
        </w:numPr>
        <w:suppressAutoHyphens w:val="0"/>
        <w:jc w:val="both"/>
        <w:rPr>
          <w:b/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Наличие хозрасчетных гру</w:t>
      </w:r>
      <w:proofErr w:type="gramStart"/>
      <w:r w:rsidRPr="0002099F">
        <w:rPr>
          <w:b/>
          <w:sz w:val="28"/>
          <w:szCs w:val="28"/>
          <w:highlight w:val="lightGray"/>
        </w:rPr>
        <w:t>пп в шк</w:t>
      </w:r>
      <w:proofErr w:type="gramEnd"/>
      <w:r w:rsidRPr="0002099F">
        <w:rPr>
          <w:b/>
          <w:sz w:val="28"/>
          <w:szCs w:val="28"/>
          <w:highlight w:val="lightGray"/>
        </w:rPr>
        <w:t>оле:</w:t>
      </w:r>
    </w:p>
    <w:p w:rsidR="00340681" w:rsidRPr="00991C0F" w:rsidRDefault="00991C0F" w:rsidP="00991C0F">
      <w:pPr>
        <w:pStyle w:val="af2"/>
        <w:ind w:left="644"/>
        <w:rPr>
          <w:sz w:val="28"/>
        </w:rPr>
      </w:pPr>
      <w:r w:rsidRPr="00991C0F">
        <w:rPr>
          <w:sz w:val="28"/>
        </w:rPr>
        <w:t xml:space="preserve">В школе организована работа по оказанию населению платных услуг. Плата в хозрасчетной группе – 650 руб. в месяц (групповые занятия) , 1200 </w:t>
      </w:r>
      <w:proofErr w:type="spellStart"/>
      <w:r w:rsidRPr="00991C0F">
        <w:rPr>
          <w:sz w:val="28"/>
        </w:rPr>
        <w:t>руб</w:t>
      </w:r>
      <w:proofErr w:type="spellEnd"/>
      <w:r w:rsidRPr="00991C0F">
        <w:rPr>
          <w:sz w:val="28"/>
        </w:rPr>
        <w:t>/мес. (индивидуальные занятия)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2694"/>
        <w:gridCol w:w="2232"/>
      </w:tblGrid>
      <w:tr w:rsidR="00340681" w:rsidRPr="00340681" w:rsidTr="00855A7D">
        <w:tc>
          <w:tcPr>
            <w:tcW w:w="5211" w:type="dxa"/>
            <w:shd w:val="clear" w:color="auto" w:fill="F2F2F2" w:themeFill="background1" w:themeFillShade="F2"/>
            <w:vAlign w:val="center"/>
          </w:tcPr>
          <w:p w:rsidR="00340681" w:rsidRPr="00991C0F" w:rsidRDefault="00340681" w:rsidP="00A05DDF">
            <w:pPr>
              <w:jc w:val="center"/>
              <w:rPr>
                <w:b/>
                <w:sz w:val="28"/>
                <w:szCs w:val="28"/>
              </w:rPr>
            </w:pPr>
            <w:r w:rsidRPr="00991C0F">
              <w:rPr>
                <w:b/>
                <w:sz w:val="28"/>
                <w:szCs w:val="28"/>
              </w:rPr>
              <w:t xml:space="preserve">Наименование курса хозрасчетной группы, возрастная категория </w:t>
            </w:r>
            <w:proofErr w:type="gramStart"/>
            <w:r w:rsidRPr="00991C0F">
              <w:rPr>
                <w:b/>
                <w:sz w:val="28"/>
                <w:szCs w:val="28"/>
              </w:rPr>
              <w:t>обучаемых</w:t>
            </w:r>
            <w:proofErr w:type="gramEnd"/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340681" w:rsidRPr="00991C0F" w:rsidRDefault="00340681" w:rsidP="00A05DDF">
            <w:pPr>
              <w:jc w:val="center"/>
              <w:rPr>
                <w:b/>
                <w:sz w:val="28"/>
                <w:szCs w:val="28"/>
              </w:rPr>
            </w:pPr>
            <w:r w:rsidRPr="00991C0F"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991C0F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232" w:type="dxa"/>
            <w:shd w:val="clear" w:color="auto" w:fill="F2F2F2" w:themeFill="background1" w:themeFillShade="F2"/>
            <w:vAlign w:val="center"/>
          </w:tcPr>
          <w:p w:rsidR="00340681" w:rsidRPr="00991C0F" w:rsidRDefault="00340681" w:rsidP="00A05DDF">
            <w:pPr>
              <w:jc w:val="center"/>
              <w:rPr>
                <w:b/>
                <w:sz w:val="28"/>
                <w:szCs w:val="28"/>
              </w:rPr>
            </w:pPr>
            <w:r w:rsidRPr="00991C0F">
              <w:rPr>
                <w:b/>
                <w:sz w:val="28"/>
                <w:szCs w:val="28"/>
              </w:rPr>
              <w:t>Сумма за обучение (руб.)</w:t>
            </w:r>
          </w:p>
        </w:tc>
      </w:tr>
      <w:tr w:rsidR="00340681" w:rsidRPr="00340681" w:rsidTr="00A05DDF">
        <w:tc>
          <w:tcPr>
            <w:tcW w:w="5211" w:type="dxa"/>
            <w:vAlign w:val="center"/>
          </w:tcPr>
          <w:p w:rsidR="00340681" w:rsidRPr="00991C0F" w:rsidRDefault="00991C0F" w:rsidP="00A05DDF">
            <w:pPr>
              <w:jc w:val="center"/>
              <w:rPr>
                <w:sz w:val="28"/>
                <w:szCs w:val="28"/>
              </w:rPr>
            </w:pPr>
            <w:r w:rsidRPr="00991C0F">
              <w:rPr>
                <w:sz w:val="28"/>
                <w:szCs w:val="28"/>
              </w:rPr>
              <w:t>«Музыкальная акварелька» 4-7 лет</w:t>
            </w:r>
          </w:p>
        </w:tc>
        <w:tc>
          <w:tcPr>
            <w:tcW w:w="2694" w:type="dxa"/>
            <w:vAlign w:val="center"/>
          </w:tcPr>
          <w:p w:rsidR="00340681" w:rsidRPr="00991C0F" w:rsidRDefault="00991C0F" w:rsidP="00A05D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232" w:type="dxa"/>
            <w:vAlign w:val="center"/>
          </w:tcPr>
          <w:p w:rsidR="00340681" w:rsidRPr="00991C0F" w:rsidRDefault="00991C0F" w:rsidP="00A05DDF">
            <w:pPr>
              <w:jc w:val="center"/>
              <w:rPr>
                <w:sz w:val="28"/>
                <w:szCs w:val="28"/>
              </w:rPr>
            </w:pPr>
            <w:r w:rsidRPr="00991C0F">
              <w:rPr>
                <w:sz w:val="28"/>
                <w:szCs w:val="28"/>
              </w:rPr>
              <w:t>650</w:t>
            </w:r>
          </w:p>
        </w:tc>
      </w:tr>
      <w:tr w:rsidR="00340681" w:rsidRPr="00340681" w:rsidTr="00A05DDF">
        <w:tc>
          <w:tcPr>
            <w:tcW w:w="5211" w:type="dxa"/>
            <w:vAlign w:val="center"/>
          </w:tcPr>
          <w:p w:rsidR="00340681" w:rsidRPr="00991C0F" w:rsidRDefault="00991C0F" w:rsidP="00991C0F">
            <w:pPr>
              <w:jc w:val="center"/>
              <w:rPr>
                <w:sz w:val="28"/>
                <w:szCs w:val="28"/>
              </w:rPr>
            </w:pPr>
            <w:r w:rsidRPr="00991C0F">
              <w:rPr>
                <w:sz w:val="28"/>
                <w:szCs w:val="28"/>
              </w:rPr>
              <w:t>«Музицируем вместе»</w:t>
            </w:r>
          </w:p>
        </w:tc>
        <w:tc>
          <w:tcPr>
            <w:tcW w:w="2694" w:type="dxa"/>
            <w:vAlign w:val="center"/>
          </w:tcPr>
          <w:p w:rsidR="00340681" w:rsidRPr="00991C0F" w:rsidRDefault="00991C0F" w:rsidP="00A05DDF">
            <w:pPr>
              <w:jc w:val="center"/>
              <w:rPr>
                <w:sz w:val="28"/>
                <w:szCs w:val="28"/>
              </w:rPr>
            </w:pPr>
            <w:r w:rsidRPr="00991C0F">
              <w:rPr>
                <w:sz w:val="28"/>
                <w:szCs w:val="28"/>
              </w:rPr>
              <w:t>10</w:t>
            </w:r>
          </w:p>
        </w:tc>
        <w:tc>
          <w:tcPr>
            <w:tcW w:w="2232" w:type="dxa"/>
            <w:vAlign w:val="center"/>
          </w:tcPr>
          <w:p w:rsidR="00340681" w:rsidRPr="00991C0F" w:rsidRDefault="00991C0F" w:rsidP="00A05DDF">
            <w:pPr>
              <w:jc w:val="center"/>
              <w:rPr>
                <w:sz w:val="28"/>
                <w:szCs w:val="28"/>
              </w:rPr>
            </w:pPr>
            <w:r w:rsidRPr="00991C0F">
              <w:rPr>
                <w:sz w:val="28"/>
                <w:szCs w:val="28"/>
              </w:rPr>
              <w:t>1200</w:t>
            </w:r>
          </w:p>
        </w:tc>
      </w:tr>
    </w:tbl>
    <w:p w:rsidR="00340681" w:rsidRDefault="00340681" w:rsidP="00340681">
      <w:pPr>
        <w:jc w:val="both"/>
        <w:rPr>
          <w:sz w:val="28"/>
          <w:szCs w:val="28"/>
          <w:highlight w:val="cyan"/>
        </w:rPr>
      </w:pPr>
    </w:p>
    <w:p w:rsidR="00991C0F" w:rsidRDefault="00991C0F" w:rsidP="00340681">
      <w:pPr>
        <w:jc w:val="both"/>
        <w:rPr>
          <w:sz w:val="28"/>
          <w:szCs w:val="28"/>
          <w:highlight w:val="cyan"/>
        </w:rPr>
      </w:pPr>
    </w:p>
    <w:p w:rsidR="00991C0F" w:rsidRDefault="00991C0F" w:rsidP="00340681">
      <w:pPr>
        <w:jc w:val="both"/>
        <w:rPr>
          <w:sz w:val="28"/>
          <w:szCs w:val="28"/>
          <w:highlight w:val="lightGray"/>
        </w:rPr>
      </w:pPr>
    </w:p>
    <w:p w:rsidR="00103620" w:rsidRDefault="00103620" w:rsidP="00340681">
      <w:pPr>
        <w:jc w:val="both"/>
        <w:rPr>
          <w:sz w:val="28"/>
          <w:szCs w:val="28"/>
          <w:highlight w:val="lightGray"/>
        </w:rPr>
      </w:pPr>
    </w:p>
    <w:p w:rsidR="00103620" w:rsidRDefault="00103620" w:rsidP="00340681">
      <w:pPr>
        <w:jc w:val="both"/>
        <w:rPr>
          <w:sz w:val="28"/>
          <w:szCs w:val="28"/>
          <w:highlight w:val="lightGray"/>
        </w:rPr>
      </w:pPr>
    </w:p>
    <w:p w:rsidR="00103620" w:rsidRPr="0002099F" w:rsidRDefault="00103620" w:rsidP="00340681">
      <w:pPr>
        <w:jc w:val="both"/>
        <w:rPr>
          <w:sz w:val="28"/>
          <w:szCs w:val="28"/>
          <w:highlight w:val="lightGray"/>
        </w:rPr>
      </w:pPr>
    </w:p>
    <w:p w:rsidR="00340681" w:rsidRPr="0002099F" w:rsidRDefault="00340681" w:rsidP="00855A7D">
      <w:pPr>
        <w:numPr>
          <w:ilvl w:val="0"/>
          <w:numId w:val="10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lastRenderedPageBreak/>
        <w:t>Выводы.</w:t>
      </w:r>
    </w:p>
    <w:p w:rsidR="00D15A1D" w:rsidRPr="00D15A1D" w:rsidRDefault="00D15A1D" w:rsidP="00D15A1D">
      <w:pPr>
        <w:jc w:val="both"/>
        <w:rPr>
          <w:sz w:val="28"/>
        </w:rPr>
      </w:pPr>
      <w:r>
        <w:rPr>
          <w:sz w:val="28"/>
        </w:rPr>
        <w:t xml:space="preserve">                    </w:t>
      </w:r>
      <w:r w:rsidRPr="00D15A1D">
        <w:rPr>
          <w:sz w:val="28"/>
        </w:rPr>
        <w:t>Подводя итоги прошедшего года, можно сделать следующие выводы:</w:t>
      </w:r>
    </w:p>
    <w:p w:rsidR="00D15A1D" w:rsidRDefault="00D15A1D" w:rsidP="00855A7D">
      <w:pPr>
        <w:numPr>
          <w:ilvl w:val="0"/>
          <w:numId w:val="4"/>
        </w:numPr>
        <w:jc w:val="both"/>
        <w:rPr>
          <w:sz w:val="28"/>
        </w:rPr>
      </w:pPr>
      <w:r w:rsidRPr="00825110">
        <w:rPr>
          <w:sz w:val="28"/>
        </w:rPr>
        <w:t>В начале учебного года контингент учащихся составил 580 учащихся. В конце учебного года 580 человек</w:t>
      </w:r>
      <w:r>
        <w:rPr>
          <w:sz w:val="28"/>
        </w:rPr>
        <w:t>,</w:t>
      </w:r>
      <w:r w:rsidRPr="00825110">
        <w:rPr>
          <w:sz w:val="28"/>
        </w:rPr>
        <w:t xml:space="preserve"> контингент оставался стабильным на протяжении</w:t>
      </w:r>
      <w:r w:rsidRPr="009946F9">
        <w:rPr>
          <w:sz w:val="28"/>
        </w:rPr>
        <w:t xml:space="preserve"> всего года. Учебный план школы выполнен полностью. В течение года были проведены дополнительные мероприятия, незапланированные в начале.</w:t>
      </w:r>
    </w:p>
    <w:p w:rsidR="00D15A1D" w:rsidRPr="00AF334C" w:rsidRDefault="00D15A1D" w:rsidP="00855A7D">
      <w:pPr>
        <w:numPr>
          <w:ilvl w:val="0"/>
          <w:numId w:val="4"/>
        </w:numPr>
        <w:jc w:val="both"/>
        <w:rPr>
          <w:sz w:val="28"/>
        </w:rPr>
      </w:pPr>
      <w:r w:rsidRPr="00AF334C">
        <w:rPr>
          <w:sz w:val="28"/>
        </w:rPr>
        <w:t>43 человека были приняты на ДПОП</w:t>
      </w:r>
      <w:r>
        <w:rPr>
          <w:sz w:val="28"/>
        </w:rPr>
        <w:t xml:space="preserve"> в первый класс</w:t>
      </w:r>
      <w:r w:rsidRPr="00AF334C">
        <w:rPr>
          <w:sz w:val="28"/>
        </w:rPr>
        <w:t xml:space="preserve">. Весь год шла работа над освоением дополнительных </w:t>
      </w:r>
      <w:proofErr w:type="spellStart"/>
      <w:r w:rsidRPr="00AF334C">
        <w:rPr>
          <w:sz w:val="28"/>
        </w:rPr>
        <w:t>предпрофессиональных</w:t>
      </w:r>
      <w:proofErr w:type="spellEnd"/>
      <w:r w:rsidRPr="00AF334C">
        <w:rPr>
          <w:sz w:val="28"/>
        </w:rPr>
        <w:t xml:space="preserve"> общеобразовательных программ в области музыкального искусства: «Народные инструменты», «Фортепиано», «Духовые и ударные инструменты», «Музыкальный фольклор», «Хоровое пение», «Струнные инструменты»; </w:t>
      </w:r>
    </w:p>
    <w:p w:rsidR="00D15A1D" w:rsidRPr="00AF334C" w:rsidRDefault="00D15A1D" w:rsidP="00855A7D">
      <w:pPr>
        <w:numPr>
          <w:ilvl w:val="0"/>
          <w:numId w:val="4"/>
        </w:numPr>
        <w:jc w:val="both"/>
        <w:rPr>
          <w:sz w:val="28"/>
        </w:rPr>
      </w:pPr>
      <w:r w:rsidRPr="00AF334C">
        <w:rPr>
          <w:sz w:val="28"/>
        </w:rPr>
        <w:t xml:space="preserve">Весь год шла работа над составлением дополнительных </w:t>
      </w:r>
      <w:proofErr w:type="spellStart"/>
      <w:r w:rsidRPr="00AF334C">
        <w:rPr>
          <w:sz w:val="28"/>
        </w:rPr>
        <w:t>общеразвивающих</w:t>
      </w:r>
      <w:proofErr w:type="spellEnd"/>
      <w:r w:rsidRPr="00AF334C">
        <w:rPr>
          <w:sz w:val="28"/>
        </w:rPr>
        <w:t xml:space="preserve"> общеобразовательных программ в области музыкального искусства на  срок обучения 3,4 года  на разные музыкальные инструменты.</w:t>
      </w:r>
    </w:p>
    <w:p w:rsidR="00D15A1D" w:rsidRPr="00AF334C" w:rsidRDefault="00D15A1D" w:rsidP="00855A7D">
      <w:pPr>
        <w:numPr>
          <w:ilvl w:val="0"/>
          <w:numId w:val="4"/>
        </w:numPr>
        <w:jc w:val="both"/>
        <w:rPr>
          <w:sz w:val="28"/>
        </w:rPr>
      </w:pPr>
      <w:r w:rsidRPr="00AF334C">
        <w:rPr>
          <w:sz w:val="28"/>
        </w:rPr>
        <w:t>Методическая деятельность преподавателей была очень продуктивной. Преподаватели участвовали и завоевывали призовые места в  конкурсах методических работ разного уровня.</w:t>
      </w:r>
    </w:p>
    <w:p w:rsidR="00D15A1D" w:rsidRPr="00CF3594" w:rsidRDefault="00D15A1D" w:rsidP="00855A7D">
      <w:pPr>
        <w:numPr>
          <w:ilvl w:val="0"/>
          <w:numId w:val="4"/>
        </w:numPr>
        <w:jc w:val="both"/>
        <w:rPr>
          <w:sz w:val="28"/>
        </w:rPr>
      </w:pPr>
      <w:proofErr w:type="gramStart"/>
      <w:r w:rsidRPr="00A20E84">
        <w:rPr>
          <w:color w:val="000000"/>
          <w:sz w:val="28"/>
        </w:rPr>
        <w:t>Концертная деятельность педагогов была очень активной, как в своей школе, так и в городе Казани и за ее  пределами (Зеленодольск, Йошкар-</w:t>
      </w:r>
      <w:r w:rsidRPr="00CF3594">
        <w:rPr>
          <w:sz w:val="28"/>
        </w:rPr>
        <w:t>Ола,  Саранск, Ижевск, Москва, Самара, Воткинск, Чебоксары)</w:t>
      </w:r>
      <w:proofErr w:type="gramEnd"/>
    </w:p>
    <w:p w:rsidR="00D15A1D" w:rsidRDefault="00D15A1D" w:rsidP="00855A7D">
      <w:pPr>
        <w:numPr>
          <w:ilvl w:val="0"/>
          <w:numId w:val="4"/>
        </w:numPr>
        <w:jc w:val="both"/>
        <w:rPr>
          <w:sz w:val="28"/>
        </w:rPr>
      </w:pPr>
      <w:r w:rsidRPr="00B7459F">
        <w:rPr>
          <w:sz w:val="28"/>
        </w:rPr>
        <w:t>560 учащихся и 21 преподаватель</w:t>
      </w:r>
      <w:r>
        <w:rPr>
          <w:sz w:val="28"/>
        </w:rPr>
        <w:t xml:space="preserve"> </w:t>
      </w:r>
      <w:r w:rsidRPr="00CF3594">
        <w:rPr>
          <w:sz w:val="28"/>
        </w:rPr>
        <w:t>участвовали и получили призовые места на конкурсах разного уровня.</w:t>
      </w:r>
    </w:p>
    <w:p w:rsidR="00D15A1D" w:rsidRPr="00C179D4" w:rsidRDefault="00D15A1D" w:rsidP="00855A7D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 Трое учащих</w:t>
      </w:r>
      <w:r w:rsidRPr="00E75E6E">
        <w:rPr>
          <w:sz w:val="28"/>
        </w:rPr>
        <w:t xml:space="preserve">ся преп. Семеновой С.М. были приглашены в состав Детского сводного хора России под упр. </w:t>
      </w:r>
      <w:proofErr w:type="spellStart"/>
      <w:r w:rsidRPr="00E75E6E">
        <w:rPr>
          <w:sz w:val="28"/>
        </w:rPr>
        <w:t>В.Гергиева</w:t>
      </w:r>
      <w:proofErr w:type="spellEnd"/>
      <w:r>
        <w:rPr>
          <w:sz w:val="28"/>
        </w:rPr>
        <w:t>.</w:t>
      </w:r>
      <w:r w:rsidRPr="00E75E6E">
        <w:rPr>
          <w:sz w:val="28"/>
        </w:rPr>
        <w:t xml:space="preserve"> </w:t>
      </w:r>
      <w:r>
        <w:rPr>
          <w:sz w:val="28"/>
        </w:rPr>
        <w:t xml:space="preserve">Они же </w:t>
      </w:r>
      <w:r w:rsidRPr="00E75E6E">
        <w:rPr>
          <w:sz w:val="28"/>
        </w:rPr>
        <w:t xml:space="preserve"> приняли участие в культурной программе на Олимпиаде в Сочи 2014году.  </w:t>
      </w:r>
    </w:p>
    <w:p w:rsidR="00D15A1D" w:rsidRDefault="00D15A1D" w:rsidP="00855A7D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Наши дети участвовали во всех городских проектах: МСО (Молодежный симфонический оркестр) -4 человека, ДСХ (Детский сводный хор)- 25 чел, КДФА </w:t>
      </w:r>
      <w:r w:rsidRPr="00C179D4">
        <w:rPr>
          <w:sz w:val="28"/>
        </w:rPr>
        <w:t xml:space="preserve"> </w:t>
      </w:r>
      <w:r>
        <w:rPr>
          <w:sz w:val="28"/>
        </w:rPr>
        <w:t xml:space="preserve">(Казанский  детский фольклорный ансамбль)- 9 человек, а также принимали участие в проекте «Казань поющая» </w:t>
      </w:r>
      <w:proofErr w:type="spellStart"/>
      <w:r>
        <w:rPr>
          <w:sz w:val="28"/>
        </w:rPr>
        <w:t>Точилкин</w:t>
      </w:r>
      <w:proofErr w:type="spellEnd"/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Теймиров</w:t>
      </w:r>
      <w:proofErr w:type="spellEnd"/>
      <w:r>
        <w:rPr>
          <w:sz w:val="28"/>
        </w:rPr>
        <w:t xml:space="preserve"> пели с камерным хором РТ рук. </w:t>
      </w:r>
      <w:proofErr w:type="spellStart"/>
      <w:r>
        <w:rPr>
          <w:sz w:val="28"/>
        </w:rPr>
        <w:t>Тамендаровой</w:t>
      </w:r>
      <w:proofErr w:type="spellEnd"/>
      <w:r>
        <w:rPr>
          <w:sz w:val="28"/>
        </w:rPr>
        <w:t xml:space="preserve"> М.</w:t>
      </w:r>
    </w:p>
    <w:p w:rsidR="00D15A1D" w:rsidRPr="00C179D4" w:rsidRDefault="00D15A1D" w:rsidP="00855A7D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В школе проводились мероприятия следующим темам: Международный день борьбы с наркоманией (26 июня), Всероссийский праздник трезвости (1 сентября), Международный день отказа от курения (3 четверть ноября) Всемирный день борьбы со </w:t>
      </w:r>
      <w:proofErr w:type="spellStart"/>
      <w:r>
        <w:rPr>
          <w:sz w:val="28"/>
        </w:rPr>
        <w:t>СПИДом</w:t>
      </w:r>
      <w:proofErr w:type="spellEnd"/>
      <w:r>
        <w:rPr>
          <w:sz w:val="28"/>
        </w:rPr>
        <w:t xml:space="preserve"> (1 декабря) и др. </w:t>
      </w:r>
    </w:p>
    <w:p w:rsidR="00D15A1D" w:rsidRPr="00530E05" w:rsidRDefault="00D15A1D" w:rsidP="00855A7D">
      <w:pPr>
        <w:numPr>
          <w:ilvl w:val="0"/>
          <w:numId w:val="4"/>
        </w:numPr>
        <w:jc w:val="both"/>
        <w:rPr>
          <w:sz w:val="28"/>
        </w:rPr>
      </w:pPr>
      <w:r>
        <w:rPr>
          <w:color w:val="000000"/>
          <w:sz w:val="28"/>
        </w:rPr>
        <w:t xml:space="preserve"> </w:t>
      </w:r>
      <w:r w:rsidRPr="00A20E84">
        <w:rPr>
          <w:color w:val="000000"/>
          <w:sz w:val="28"/>
        </w:rPr>
        <w:t xml:space="preserve">Расширена и улучшена техническая оснащенность учебного процесса. </w:t>
      </w:r>
      <w:r w:rsidRPr="00B7459F">
        <w:rPr>
          <w:sz w:val="28"/>
        </w:rPr>
        <w:t>Приобретена учебно-методическая литература, 2 интерактивные доски, система опроса на 15 человек, 2 компьютера, натюрмортный фонд</w:t>
      </w:r>
      <w:r>
        <w:rPr>
          <w:color w:val="FF0000"/>
          <w:sz w:val="28"/>
        </w:rPr>
        <w:t xml:space="preserve">  </w:t>
      </w:r>
      <w:r w:rsidRPr="00530E05">
        <w:rPr>
          <w:sz w:val="28"/>
        </w:rPr>
        <w:t>Педагогический коллектив школы творчески подходил к каждому мероприятию, проводимому в школе и за ее пределами.</w:t>
      </w:r>
    </w:p>
    <w:p w:rsidR="00D15A1D" w:rsidRDefault="00D15A1D" w:rsidP="00855A7D">
      <w:pPr>
        <w:numPr>
          <w:ilvl w:val="0"/>
          <w:numId w:val="4"/>
        </w:numPr>
        <w:jc w:val="both"/>
        <w:rPr>
          <w:sz w:val="28"/>
        </w:rPr>
      </w:pPr>
      <w:r w:rsidRPr="00530E05">
        <w:rPr>
          <w:sz w:val="28"/>
        </w:rPr>
        <w:t>В</w:t>
      </w:r>
      <w:r w:rsidRPr="009946F9">
        <w:rPr>
          <w:sz w:val="28"/>
        </w:rPr>
        <w:t xml:space="preserve">се педагоги школы индивидуально подходят к любому ребенку, стараясь увлечь его и найти к нему педагогический подход. Для этого </w:t>
      </w:r>
      <w:r>
        <w:rPr>
          <w:sz w:val="28"/>
        </w:rPr>
        <w:t>используются различные приемы и методы</w:t>
      </w:r>
      <w:r w:rsidRPr="009946F9">
        <w:rPr>
          <w:sz w:val="28"/>
        </w:rPr>
        <w:t>: разграничение учащихся по способностям, программа эстетического отделения, создана группа профориентации по теоретическим дисциплинам.</w:t>
      </w:r>
    </w:p>
    <w:p w:rsidR="00D15A1D" w:rsidRPr="009946F9" w:rsidRDefault="00D15A1D" w:rsidP="00855A7D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В школе привлекаются к творчеству дети-инвалиды, которые завоевывают места на специализированных конкурсах среди детей с ограниченными возможностями. </w:t>
      </w:r>
    </w:p>
    <w:p w:rsidR="00D15A1D" w:rsidRPr="009946F9" w:rsidRDefault="00D15A1D" w:rsidP="00855A7D">
      <w:pPr>
        <w:numPr>
          <w:ilvl w:val="0"/>
          <w:numId w:val="4"/>
        </w:numPr>
        <w:jc w:val="both"/>
        <w:rPr>
          <w:sz w:val="28"/>
        </w:rPr>
      </w:pPr>
      <w:r w:rsidRPr="009946F9">
        <w:rPr>
          <w:sz w:val="28"/>
        </w:rPr>
        <w:lastRenderedPageBreak/>
        <w:t>Активно развивались методические направления (импровизация, вокал, русский и татарский фольклорный ансамбль)</w:t>
      </w:r>
    </w:p>
    <w:p w:rsidR="00D15A1D" w:rsidRDefault="00D15A1D" w:rsidP="00855A7D">
      <w:pPr>
        <w:numPr>
          <w:ilvl w:val="0"/>
          <w:numId w:val="4"/>
        </w:numPr>
        <w:jc w:val="both"/>
        <w:rPr>
          <w:sz w:val="28"/>
        </w:rPr>
      </w:pPr>
      <w:r w:rsidRPr="009946F9">
        <w:rPr>
          <w:sz w:val="28"/>
        </w:rPr>
        <w:t>Продолжает  развиваться  новое отделение электроакустической  музыки, а также художественно-изобразительное.</w:t>
      </w:r>
    </w:p>
    <w:p w:rsidR="002715E9" w:rsidRPr="002715E9" w:rsidRDefault="002715E9" w:rsidP="00855A7D">
      <w:pPr>
        <w:pStyle w:val="af2"/>
        <w:numPr>
          <w:ilvl w:val="0"/>
          <w:numId w:val="4"/>
        </w:numPr>
        <w:jc w:val="both"/>
        <w:rPr>
          <w:sz w:val="28"/>
        </w:rPr>
      </w:pPr>
      <w:r w:rsidRPr="002715E9">
        <w:rPr>
          <w:sz w:val="28"/>
        </w:rPr>
        <w:t xml:space="preserve">  Награждение преподавателей грамотами, дипломами и благодарственными письмами за успехи и достижения в работе </w:t>
      </w:r>
    </w:p>
    <w:p w:rsidR="002715E9" w:rsidRDefault="002715E9" w:rsidP="00855A7D">
      <w:pPr>
        <w:numPr>
          <w:ilvl w:val="1"/>
          <w:numId w:val="4"/>
        </w:numPr>
        <w:suppressAutoHyphens w:val="0"/>
        <w:jc w:val="both"/>
        <w:rPr>
          <w:sz w:val="28"/>
          <w:szCs w:val="28"/>
        </w:rPr>
      </w:pPr>
      <w:r w:rsidRPr="002715E9">
        <w:rPr>
          <w:sz w:val="28"/>
        </w:rPr>
        <w:t xml:space="preserve">Почетная грамота  </w:t>
      </w:r>
      <w:proofErr w:type="spellStart"/>
      <w:r w:rsidRPr="002715E9">
        <w:rPr>
          <w:sz w:val="28"/>
        </w:rPr>
        <w:t>Айдашевой</w:t>
      </w:r>
      <w:proofErr w:type="spellEnd"/>
      <w:r w:rsidRPr="002715E9">
        <w:rPr>
          <w:sz w:val="28"/>
        </w:rPr>
        <w:t xml:space="preserve"> А.В. от администрации</w:t>
      </w:r>
      <w:r w:rsidRPr="00652B1C">
        <w:rPr>
          <w:sz w:val="28"/>
          <w:szCs w:val="28"/>
        </w:rPr>
        <w:t xml:space="preserve"> Кировского и Московского районов ИК </w:t>
      </w:r>
      <w:proofErr w:type="gramStart"/>
      <w:r w:rsidRPr="00652B1C">
        <w:rPr>
          <w:sz w:val="28"/>
          <w:szCs w:val="28"/>
        </w:rPr>
        <w:t>г</w:t>
      </w:r>
      <w:proofErr w:type="gramEnd"/>
      <w:r w:rsidRPr="00652B1C">
        <w:rPr>
          <w:sz w:val="28"/>
          <w:szCs w:val="28"/>
        </w:rPr>
        <w:t>. Казани за достойный вклад в развитие сферы ку</w:t>
      </w:r>
      <w:r>
        <w:rPr>
          <w:sz w:val="28"/>
          <w:szCs w:val="28"/>
        </w:rPr>
        <w:t>льтуры, высокий профессионализм (март  2014)</w:t>
      </w:r>
    </w:p>
    <w:p w:rsidR="002715E9" w:rsidRDefault="002715E9" w:rsidP="00855A7D">
      <w:pPr>
        <w:numPr>
          <w:ilvl w:val="1"/>
          <w:numId w:val="4"/>
        </w:numPr>
        <w:suppressAutoHyphens w:val="0"/>
        <w:jc w:val="both"/>
        <w:rPr>
          <w:sz w:val="28"/>
          <w:szCs w:val="28"/>
        </w:rPr>
      </w:pPr>
      <w:r w:rsidRPr="00652B1C">
        <w:rPr>
          <w:sz w:val="28"/>
          <w:szCs w:val="28"/>
        </w:rPr>
        <w:t xml:space="preserve">Почетная грамота  </w:t>
      </w:r>
      <w:proofErr w:type="spellStart"/>
      <w:r>
        <w:rPr>
          <w:sz w:val="28"/>
          <w:szCs w:val="28"/>
        </w:rPr>
        <w:t>Ахметяровой</w:t>
      </w:r>
      <w:proofErr w:type="spellEnd"/>
      <w:r>
        <w:rPr>
          <w:sz w:val="28"/>
          <w:szCs w:val="28"/>
        </w:rPr>
        <w:t xml:space="preserve"> Г.Р. </w:t>
      </w:r>
      <w:r w:rsidRPr="00652B1C">
        <w:rPr>
          <w:sz w:val="28"/>
          <w:szCs w:val="28"/>
        </w:rPr>
        <w:t xml:space="preserve">от администрации Кировского и Московского районов ИК </w:t>
      </w:r>
      <w:proofErr w:type="gramStart"/>
      <w:r w:rsidRPr="00652B1C">
        <w:rPr>
          <w:sz w:val="28"/>
          <w:szCs w:val="28"/>
        </w:rPr>
        <w:t>г</w:t>
      </w:r>
      <w:proofErr w:type="gramEnd"/>
      <w:r w:rsidRPr="00652B1C">
        <w:rPr>
          <w:sz w:val="28"/>
          <w:szCs w:val="28"/>
        </w:rPr>
        <w:t>. Казани за достойный вклад в развитие сферы ку</w:t>
      </w:r>
      <w:r>
        <w:rPr>
          <w:sz w:val="28"/>
          <w:szCs w:val="28"/>
        </w:rPr>
        <w:t>льтуры, высокий профессионализм (март 2014)</w:t>
      </w:r>
    </w:p>
    <w:p w:rsidR="002715E9" w:rsidRDefault="002715E9" w:rsidP="00855A7D">
      <w:pPr>
        <w:numPr>
          <w:ilvl w:val="1"/>
          <w:numId w:val="4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Почетная грамота Семеновой С.М. от Министерства культуры РТ за большой вклад в эстетическое воспитание подрастающего поколения и в связи с Днем работника культуры (март 2014) </w:t>
      </w:r>
    </w:p>
    <w:p w:rsidR="002715E9" w:rsidRDefault="002715E9" w:rsidP="00855A7D">
      <w:pPr>
        <w:numPr>
          <w:ilvl w:val="1"/>
          <w:numId w:val="4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Благодарность от управления культуры (Приказ от 02.06.2014 №110-к)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Ураскузину</w:t>
      </w:r>
      <w:proofErr w:type="spellEnd"/>
      <w:r>
        <w:rPr>
          <w:sz w:val="28"/>
          <w:szCs w:val="28"/>
        </w:rPr>
        <w:t xml:space="preserve"> А.А., </w:t>
      </w:r>
      <w:proofErr w:type="spellStart"/>
      <w:r>
        <w:rPr>
          <w:sz w:val="28"/>
          <w:szCs w:val="28"/>
        </w:rPr>
        <w:t>Айдашевой</w:t>
      </w:r>
      <w:proofErr w:type="spellEnd"/>
      <w:r>
        <w:rPr>
          <w:sz w:val="28"/>
          <w:szCs w:val="28"/>
        </w:rPr>
        <w:t xml:space="preserve"> А.В., Деминой Э.Г.,  Семеновой С.М., </w:t>
      </w:r>
      <w:proofErr w:type="spellStart"/>
      <w:r>
        <w:rPr>
          <w:sz w:val="28"/>
          <w:szCs w:val="28"/>
        </w:rPr>
        <w:t>Валиахметовой</w:t>
      </w:r>
      <w:proofErr w:type="spellEnd"/>
      <w:r>
        <w:rPr>
          <w:sz w:val="28"/>
          <w:szCs w:val="28"/>
        </w:rPr>
        <w:t xml:space="preserve"> А.Ф., Фоминой Е.С.</w:t>
      </w:r>
    </w:p>
    <w:p w:rsidR="00D15A1D" w:rsidRPr="009F49B2" w:rsidRDefault="00D15A1D" w:rsidP="00D15A1D">
      <w:pPr>
        <w:jc w:val="both"/>
        <w:rPr>
          <w:b/>
          <w:sz w:val="28"/>
        </w:rPr>
      </w:pPr>
    </w:p>
    <w:p w:rsidR="00D15A1D" w:rsidRPr="009F49B2" w:rsidRDefault="00D15A1D" w:rsidP="00D15A1D">
      <w:pPr>
        <w:jc w:val="both"/>
        <w:rPr>
          <w:b/>
          <w:sz w:val="28"/>
        </w:rPr>
      </w:pPr>
      <w:r>
        <w:rPr>
          <w:b/>
          <w:sz w:val="28"/>
        </w:rPr>
        <w:t>Для того</w:t>
      </w:r>
      <w:proofErr w:type="gramStart"/>
      <w:r>
        <w:rPr>
          <w:b/>
          <w:sz w:val="28"/>
        </w:rPr>
        <w:t>,</w:t>
      </w:r>
      <w:proofErr w:type="gramEnd"/>
      <w:r>
        <w:rPr>
          <w:b/>
          <w:sz w:val="28"/>
        </w:rPr>
        <w:t xml:space="preserve"> что</w:t>
      </w:r>
      <w:r w:rsidRPr="009F49B2">
        <w:rPr>
          <w:b/>
          <w:sz w:val="28"/>
        </w:rPr>
        <w:t>бы новый учебный год стал успешнее и продуктивнее, необходимо сделать следующее:</w:t>
      </w:r>
    </w:p>
    <w:p w:rsidR="00D15A1D" w:rsidRDefault="00D15A1D" w:rsidP="00855A7D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Ремонт кровли и фасада здания;</w:t>
      </w:r>
    </w:p>
    <w:p w:rsidR="00D15A1D" w:rsidRDefault="00D15A1D" w:rsidP="00855A7D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Изоляция теплопровода по чердачному помещению здания;</w:t>
      </w:r>
    </w:p>
    <w:p w:rsidR="00D15A1D" w:rsidRDefault="00D15A1D" w:rsidP="00855A7D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Работа по укреплению материально-технической базы школы;</w:t>
      </w:r>
    </w:p>
    <w:p w:rsidR="00D15A1D" w:rsidRDefault="00D15A1D" w:rsidP="00855A7D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Расширение платных услуг, оказываемых населению;</w:t>
      </w:r>
    </w:p>
    <w:p w:rsidR="00D15A1D" w:rsidRPr="009946F9" w:rsidRDefault="00D15A1D" w:rsidP="00855A7D">
      <w:pPr>
        <w:numPr>
          <w:ilvl w:val="0"/>
          <w:numId w:val="5"/>
        </w:numPr>
        <w:jc w:val="both"/>
        <w:rPr>
          <w:sz w:val="28"/>
        </w:rPr>
      </w:pPr>
      <w:r w:rsidRPr="009946F9">
        <w:rPr>
          <w:sz w:val="28"/>
        </w:rPr>
        <w:t>Продолжить работу по организации  отделения электроакустической музыки и приобрести наглядные пособия для  художественно-изобразительного отделения.</w:t>
      </w:r>
    </w:p>
    <w:p w:rsidR="00D15A1D" w:rsidRPr="009946F9" w:rsidRDefault="00D15A1D" w:rsidP="00855A7D">
      <w:pPr>
        <w:numPr>
          <w:ilvl w:val="0"/>
          <w:numId w:val="5"/>
        </w:numPr>
        <w:jc w:val="both"/>
        <w:rPr>
          <w:sz w:val="28"/>
        </w:rPr>
      </w:pPr>
      <w:r w:rsidRPr="009946F9">
        <w:rPr>
          <w:sz w:val="28"/>
        </w:rPr>
        <w:t xml:space="preserve">Активизировать агитационную работу среди населения по привлечению детей для учебы в ДМШ на струнные и народные инструменты.  </w:t>
      </w:r>
    </w:p>
    <w:p w:rsidR="00D15A1D" w:rsidRPr="009946F9" w:rsidRDefault="00D15A1D" w:rsidP="00855A7D">
      <w:pPr>
        <w:numPr>
          <w:ilvl w:val="0"/>
          <w:numId w:val="5"/>
        </w:numPr>
        <w:jc w:val="both"/>
        <w:rPr>
          <w:sz w:val="28"/>
        </w:rPr>
      </w:pPr>
      <w:r w:rsidRPr="009946F9">
        <w:rPr>
          <w:sz w:val="28"/>
        </w:rPr>
        <w:t xml:space="preserve">Организовать занятия с детьми – </w:t>
      </w:r>
      <w:r>
        <w:rPr>
          <w:sz w:val="28"/>
        </w:rPr>
        <w:t>инвалидами, желающими проявить себя в творчестве;</w:t>
      </w:r>
    </w:p>
    <w:p w:rsidR="00D15A1D" w:rsidRPr="009946F9" w:rsidRDefault="00D15A1D" w:rsidP="00855A7D">
      <w:pPr>
        <w:numPr>
          <w:ilvl w:val="0"/>
          <w:numId w:val="5"/>
        </w:numPr>
        <w:jc w:val="both"/>
        <w:rPr>
          <w:sz w:val="28"/>
        </w:rPr>
      </w:pPr>
      <w:r w:rsidRPr="009946F9">
        <w:rPr>
          <w:sz w:val="28"/>
        </w:rPr>
        <w:t>Искать новые направления в обучении детей музыке с различными уровнями музыкальных способностей. Максимально приблизиться к потребностям сегодняшнего дня.</w:t>
      </w:r>
    </w:p>
    <w:p w:rsidR="00D15A1D" w:rsidRPr="009946F9" w:rsidRDefault="00D15A1D" w:rsidP="00855A7D">
      <w:pPr>
        <w:numPr>
          <w:ilvl w:val="0"/>
          <w:numId w:val="5"/>
        </w:numPr>
        <w:jc w:val="both"/>
        <w:rPr>
          <w:sz w:val="28"/>
        </w:rPr>
      </w:pPr>
      <w:r w:rsidRPr="009946F9">
        <w:rPr>
          <w:sz w:val="28"/>
        </w:rPr>
        <w:t>Проводить на раннем этапе более тщательную профессиональную ориентацию учащихся.</w:t>
      </w:r>
    </w:p>
    <w:p w:rsidR="00D15A1D" w:rsidRPr="009946F9" w:rsidRDefault="00D15A1D" w:rsidP="00855A7D">
      <w:pPr>
        <w:numPr>
          <w:ilvl w:val="0"/>
          <w:numId w:val="5"/>
        </w:numPr>
        <w:jc w:val="both"/>
        <w:rPr>
          <w:sz w:val="28"/>
        </w:rPr>
      </w:pPr>
      <w:r w:rsidRPr="009946F9">
        <w:rPr>
          <w:sz w:val="28"/>
        </w:rPr>
        <w:t>Расширять и внедрять в практику концертные выступления коллективов (хор, оркестр, ансамбли) на площадках разного уровня.</w:t>
      </w:r>
    </w:p>
    <w:p w:rsidR="00D15A1D" w:rsidRPr="009946F9" w:rsidRDefault="00D15A1D" w:rsidP="00855A7D">
      <w:pPr>
        <w:numPr>
          <w:ilvl w:val="0"/>
          <w:numId w:val="5"/>
        </w:numPr>
        <w:jc w:val="both"/>
        <w:rPr>
          <w:sz w:val="28"/>
        </w:rPr>
      </w:pPr>
      <w:proofErr w:type="gramStart"/>
      <w:r w:rsidRPr="009946F9">
        <w:rPr>
          <w:sz w:val="28"/>
        </w:rPr>
        <w:t xml:space="preserve">Акцентировать внимание на творческом </w:t>
      </w:r>
      <w:proofErr w:type="spellStart"/>
      <w:r w:rsidRPr="009946F9">
        <w:rPr>
          <w:sz w:val="28"/>
        </w:rPr>
        <w:t>музицировании</w:t>
      </w:r>
      <w:proofErr w:type="spellEnd"/>
      <w:r w:rsidRPr="009946F9">
        <w:rPr>
          <w:sz w:val="28"/>
        </w:rPr>
        <w:t xml:space="preserve"> (в индивидуальном классе, на групповых занятиях).</w:t>
      </w:r>
      <w:proofErr w:type="gramEnd"/>
    </w:p>
    <w:p w:rsidR="00D15A1D" w:rsidRDefault="00D15A1D" w:rsidP="00855A7D">
      <w:pPr>
        <w:numPr>
          <w:ilvl w:val="0"/>
          <w:numId w:val="5"/>
        </w:numPr>
        <w:jc w:val="both"/>
        <w:rPr>
          <w:sz w:val="28"/>
        </w:rPr>
      </w:pPr>
      <w:r w:rsidRPr="00191A2F">
        <w:rPr>
          <w:sz w:val="28"/>
        </w:rPr>
        <w:t>Продолжать расширять техническую оснащенность учебного процесса во всех теоретических классах</w:t>
      </w:r>
      <w:r>
        <w:rPr>
          <w:sz w:val="28"/>
        </w:rPr>
        <w:t>, хоровой аудитории и классе изобразительного искусства.</w:t>
      </w:r>
      <w:r w:rsidRPr="00191A2F">
        <w:rPr>
          <w:sz w:val="28"/>
        </w:rPr>
        <w:t xml:space="preserve"> </w:t>
      </w:r>
    </w:p>
    <w:p w:rsidR="00D15A1D" w:rsidRPr="00191A2F" w:rsidRDefault="00D15A1D" w:rsidP="00855A7D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 xml:space="preserve"> Для коллективов школы приобрести сценические костюмы.</w:t>
      </w:r>
    </w:p>
    <w:p w:rsidR="00D15A1D" w:rsidRPr="005E13B8" w:rsidRDefault="00D15A1D" w:rsidP="00855A7D">
      <w:pPr>
        <w:numPr>
          <w:ilvl w:val="0"/>
          <w:numId w:val="5"/>
        </w:numPr>
        <w:jc w:val="both"/>
        <w:rPr>
          <w:sz w:val="28"/>
        </w:rPr>
      </w:pPr>
      <w:r w:rsidRPr="00191A2F">
        <w:rPr>
          <w:sz w:val="28"/>
        </w:rPr>
        <w:t xml:space="preserve">Расширить количество учащихся на </w:t>
      </w:r>
      <w:r>
        <w:rPr>
          <w:sz w:val="28"/>
        </w:rPr>
        <w:t>хоровом</w:t>
      </w:r>
      <w:r w:rsidRPr="00191A2F">
        <w:rPr>
          <w:sz w:val="28"/>
        </w:rPr>
        <w:t xml:space="preserve"> отделении, в классе гитары</w:t>
      </w:r>
      <w:r>
        <w:rPr>
          <w:sz w:val="28"/>
        </w:rPr>
        <w:t xml:space="preserve"> и аккордеона </w:t>
      </w:r>
    </w:p>
    <w:p w:rsidR="00D15A1D" w:rsidRPr="005E13B8" w:rsidRDefault="00D15A1D" w:rsidP="00855A7D">
      <w:pPr>
        <w:pStyle w:val="af3"/>
        <w:numPr>
          <w:ilvl w:val="0"/>
          <w:numId w:val="5"/>
        </w:numPr>
        <w:tabs>
          <w:tab w:val="left" w:pos="426"/>
        </w:tabs>
        <w:ind w:right="-285"/>
        <w:jc w:val="both"/>
        <w:rPr>
          <w:sz w:val="28"/>
        </w:rPr>
      </w:pPr>
      <w:r w:rsidRPr="005E13B8">
        <w:rPr>
          <w:sz w:val="28"/>
        </w:rPr>
        <w:lastRenderedPageBreak/>
        <w:t>Планируемые юбилеи в 2014-2015 учебном году:</w:t>
      </w:r>
    </w:p>
    <w:p w:rsidR="00D15A1D" w:rsidRPr="005E13B8" w:rsidRDefault="00D15A1D" w:rsidP="00D15A1D">
      <w:pPr>
        <w:tabs>
          <w:tab w:val="left" w:pos="426"/>
        </w:tabs>
        <w:ind w:left="600" w:right="-285"/>
        <w:jc w:val="both"/>
        <w:rPr>
          <w:sz w:val="28"/>
          <w:szCs w:val="24"/>
          <w:lang w:eastAsia="ru-RU"/>
        </w:rPr>
      </w:pPr>
      <w:r w:rsidRPr="005E13B8">
        <w:rPr>
          <w:sz w:val="28"/>
          <w:szCs w:val="24"/>
          <w:lang w:eastAsia="ru-RU"/>
        </w:rPr>
        <w:t>Сентябрь 2014- 40 лет Ефимова Т.Г.</w:t>
      </w:r>
    </w:p>
    <w:p w:rsidR="00D15A1D" w:rsidRPr="005E13B8" w:rsidRDefault="00D15A1D" w:rsidP="00D15A1D">
      <w:pPr>
        <w:tabs>
          <w:tab w:val="left" w:pos="426"/>
        </w:tabs>
        <w:ind w:left="600" w:right="-285"/>
        <w:jc w:val="both"/>
        <w:rPr>
          <w:sz w:val="28"/>
          <w:szCs w:val="24"/>
          <w:lang w:eastAsia="ru-RU"/>
        </w:rPr>
      </w:pPr>
      <w:r w:rsidRPr="005E13B8">
        <w:rPr>
          <w:sz w:val="28"/>
          <w:szCs w:val="24"/>
          <w:lang w:eastAsia="ru-RU"/>
        </w:rPr>
        <w:t xml:space="preserve">Ноябрь 2014  – 40 лет </w:t>
      </w:r>
      <w:proofErr w:type="spellStart"/>
      <w:r w:rsidRPr="005E13B8">
        <w:rPr>
          <w:sz w:val="28"/>
          <w:szCs w:val="24"/>
          <w:lang w:eastAsia="ru-RU"/>
        </w:rPr>
        <w:t>Валиахметова</w:t>
      </w:r>
      <w:proofErr w:type="spellEnd"/>
      <w:r w:rsidRPr="005E13B8">
        <w:rPr>
          <w:sz w:val="28"/>
          <w:szCs w:val="24"/>
          <w:lang w:eastAsia="ru-RU"/>
        </w:rPr>
        <w:t xml:space="preserve"> А.Ф.</w:t>
      </w:r>
    </w:p>
    <w:p w:rsidR="00D15A1D" w:rsidRPr="005E13B8" w:rsidRDefault="00D15A1D" w:rsidP="00D15A1D">
      <w:pPr>
        <w:tabs>
          <w:tab w:val="left" w:pos="426"/>
        </w:tabs>
        <w:ind w:left="600" w:right="-285"/>
        <w:jc w:val="both"/>
        <w:rPr>
          <w:sz w:val="28"/>
          <w:szCs w:val="24"/>
          <w:lang w:eastAsia="ru-RU"/>
        </w:rPr>
      </w:pPr>
      <w:r w:rsidRPr="005E13B8">
        <w:rPr>
          <w:sz w:val="28"/>
          <w:szCs w:val="24"/>
          <w:lang w:eastAsia="ru-RU"/>
        </w:rPr>
        <w:t xml:space="preserve">Февраль 2015 – 60 лет Исаева В.Г, 60 лет </w:t>
      </w:r>
      <w:proofErr w:type="spellStart"/>
      <w:r w:rsidRPr="005E13B8">
        <w:rPr>
          <w:sz w:val="28"/>
          <w:szCs w:val="24"/>
          <w:lang w:eastAsia="ru-RU"/>
        </w:rPr>
        <w:t>Нигматуллина</w:t>
      </w:r>
      <w:proofErr w:type="spellEnd"/>
      <w:r w:rsidRPr="005E13B8">
        <w:rPr>
          <w:sz w:val="28"/>
          <w:szCs w:val="24"/>
          <w:lang w:eastAsia="ru-RU"/>
        </w:rPr>
        <w:t xml:space="preserve"> Ф.К.,</w:t>
      </w:r>
    </w:p>
    <w:p w:rsidR="00D15A1D" w:rsidRPr="005E13B8" w:rsidRDefault="00D15A1D" w:rsidP="00D15A1D">
      <w:pPr>
        <w:tabs>
          <w:tab w:val="left" w:pos="426"/>
        </w:tabs>
        <w:ind w:left="600" w:right="-285"/>
        <w:jc w:val="both"/>
        <w:rPr>
          <w:sz w:val="28"/>
          <w:szCs w:val="24"/>
          <w:lang w:eastAsia="ru-RU"/>
        </w:rPr>
      </w:pPr>
      <w:r w:rsidRPr="005E13B8">
        <w:rPr>
          <w:sz w:val="28"/>
          <w:szCs w:val="24"/>
          <w:lang w:eastAsia="ru-RU"/>
        </w:rPr>
        <w:t xml:space="preserve">Март 2015 – 50 лет </w:t>
      </w:r>
      <w:proofErr w:type="spellStart"/>
      <w:r w:rsidRPr="005E13B8">
        <w:rPr>
          <w:sz w:val="28"/>
          <w:szCs w:val="24"/>
          <w:lang w:eastAsia="ru-RU"/>
        </w:rPr>
        <w:t>Стыврина</w:t>
      </w:r>
      <w:proofErr w:type="spellEnd"/>
      <w:r w:rsidRPr="005E13B8">
        <w:rPr>
          <w:sz w:val="28"/>
          <w:szCs w:val="24"/>
          <w:lang w:eastAsia="ru-RU"/>
        </w:rPr>
        <w:t xml:space="preserve"> Э.М</w:t>
      </w:r>
    </w:p>
    <w:p w:rsidR="00D15A1D" w:rsidRPr="005E13B8" w:rsidRDefault="00D15A1D" w:rsidP="00D15A1D">
      <w:pPr>
        <w:tabs>
          <w:tab w:val="left" w:pos="426"/>
        </w:tabs>
        <w:ind w:left="600" w:right="-285"/>
        <w:jc w:val="both"/>
        <w:rPr>
          <w:sz w:val="28"/>
          <w:szCs w:val="24"/>
          <w:lang w:eastAsia="ru-RU"/>
        </w:rPr>
      </w:pPr>
      <w:r w:rsidRPr="005E13B8">
        <w:rPr>
          <w:sz w:val="28"/>
          <w:szCs w:val="24"/>
          <w:lang w:eastAsia="ru-RU"/>
        </w:rPr>
        <w:t xml:space="preserve"> Май 2015 – 55 лет Овчинников  </w:t>
      </w:r>
    </w:p>
    <w:p w:rsidR="00D15A1D" w:rsidRDefault="00D15A1D" w:rsidP="00B96D77">
      <w:pPr>
        <w:ind w:left="720"/>
        <w:jc w:val="both"/>
        <w:rPr>
          <w:sz w:val="28"/>
          <w:szCs w:val="28"/>
          <w:highlight w:val="cyan"/>
        </w:rPr>
      </w:pPr>
      <w:r w:rsidRPr="005E13B8">
        <w:rPr>
          <w:sz w:val="28"/>
          <w:szCs w:val="24"/>
          <w:lang w:eastAsia="ru-RU"/>
        </w:rPr>
        <w:t xml:space="preserve">Июнь 2015 – 50 лет </w:t>
      </w:r>
      <w:proofErr w:type="spellStart"/>
      <w:r w:rsidRPr="005E13B8">
        <w:rPr>
          <w:sz w:val="28"/>
          <w:szCs w:val="24"/>
          <w:lang w:eastAsia="ru-RU"/>
        </w:rPr>
        <w:t>Шарафутдинова</w:t>
      </w:r>
      <w:proofErr w:type="spellEnd"/>
      <w:r w:rsidRPr="005E13B8">
        <w:rPr>
          <w:sz w:val="28"/>
          <w:szCs w:val="24"/>
          <w:lang w:eastAsia="ru-RU"/>
        </w:rPr>
        <w:t xml:space="preserve"> С.М.              </w:t>
      </w:r>
      <w:r w:rsidR="00340681" w:rsidRPr="00340681">
        <w:rPr>
          <w:sz w:val="28"/>
          <w:szCs w:val="28"/>
          <w:highlight w:val="cyan"/>
        </w:rPr>
        <w:t xml:space="preserve">       </w:t>
      </w:r>
    </w:p>
    <w:p w:rsidR="00D15A1D" w:rsidRPr="0002099F" w:rsidRDefault="00D15A1D" w:rsidP="00340681">
      <w:pPr>
        <w:ind w:left="720"/>
        <w:jc w:val="both"/>
        <w:rPr>
          <w:highlight w:val="lightGray"/>
        </w:rPr>
      </w:pPr>
    </w:p>
    <w:p w:rsidR="00A87976" w:rsidRPr="00B96D77" w:rsidRDefault="00340681" w:rsidP="00AD706D">
      <w:pPr>
        <w:numPr>
          <w:ilvl w:val="0"/>
          <w:numId w:val="10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Предложения.</w:t>
      </w:r>
    </w:p>
    <w:p w:rsidR="00C87597" w:rsidRDefault="006B2D25" w:rsidP="00B96D77">
      <w:pPr>
        <w:jc w:val="center"/>
        <w:rPr>
          <w:b/>
          <w:sz w:val="28"/>
          <w:szCs w:val="28"/>
        </w:rPr>
      </w:pPr>
      <w:r w:rsidRPr="00386345">
        <w:rPr>
          <w:b/>
          <w:sz w:val="28"/>
          <w:szCs w:val="28"/>
        </w:rPr>
        <w:t xml:space="preserve"> </w:t>
      </w:r>
      <w:r w:rsidR="00C87597">
        <w:rPr>
          <w:b/>
          <w:sz w:val="28"/>
          <w:szCs w:val="28"/>
        </w:rPr>
        <w:t>ОТЧЕТ</w:t>
      </w:r>
    </w:p>
    <w:p w:rsidR="00C87597" w:rsidRDefault="00C87597" w:rsidP="00B96D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ходе реализации Закона РТ «О языках народов Республики Татарстан»</w:t>
      </w:r>
    </w:p>
    <w:p w:rsidR="00C87597" w:rsidRDefault="00C87597" w:rsidP="00B96D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2013/2014</w:t>
      </w:r>
    </w:p>
    <w:p w:rsidR="00C87597" w:rsidRDefault="00C87597" w:rsidP="00B96D77">
      <w:pPr>
        <w:pStyle w:val="af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Национальный состав педагогических работников:</w:t>
      </w:r>
    </w:p>
    <w:tbl>
      <w:tblPr>
        <w:tblStyle w:val="a3"/>
        <w:tblW w:w="0" w:type="auto"/>
        <w:tblInd w:w="360" w:type="dxa"/>
        <w:tblLook w:val="04A0"/>
      </w:tblPr>
      <w:tblGrid>
        <w:gridCol w:w="2025"/>
        <w:gridCol w:w="2949"/>
        <w:gridCol w:w="1642"/>
        <w:gridCol w:w="1652"/>
        <w:gridCol w:w="2054"/>
      </w:tblGrid>
      <w:tr w:rsidR="00C87597" w:rsidRPr="00F213A1" w:rsidTr="00855A7D">
        <w:tc>
          <w:tcPr>
            <w:tcW w:w="2084" w:type="dxa"/>
            <w:shd w:val="clear" w:color="auto" w:fill="F2F2F2" w:themeFill="background1" w:themeFillShade="F2"/>
            <w:vAlign w:val="center"/>
          </w:tcPr>
          <w:p w:rsidR="00C87597" w:rsidRPr="00F213A1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F213A1">
              <w:rPr>
                <w:b/>
                <w:sz w:val="24"/>
                <w:szCs w:val="24"/>
              </w:rPr>
              <w:t>Общее количество преподавателей</w:t>
            </w:r>
          </w:p>
        </w:tc>
        <w:tc>
          <w:tcPr>
            <w:tcW w:w="2084" w:type="dxa"/>
            <w:shd w:val="clear" w:color="auto" w:fill="F2F2F2" w:themeFill="background1" w:themeFillShade="F2"/>
            <w:vAlign w:val="center"/>
          </w:tcPr>
          <w:p w:rsidR="00C87597" w:rsidRPr="00F213A1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F213A1">
              <w:rPr>
                <w:b/>
                <w:sz w:val="24"/>
                <w:szCs w:val="24"/>
              </w:rPr>
              <w:t>Основные/Совместители</w:t>
            </w:r>
          </w:p>
        </w:tc>
        <w:tc>
          <w:tcPr>
            <w:tcW w:w="2084" w:type="dxa"/>
            <w:shd w:val="clear" w:color="auto" w:fill="F2F2F2" w:themeFill="background1" w:themeFillShade="F2"/>
            <w:vAlign w:val="center"/>
          </w:tcPr>
          <w:p w:rsidR="00C87597" w:rsidRPr="00F213A1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F213A1">
              <w:rPr>
                <w:b/>
                <w:sz w:val="24"/>
                <w:szCs w:val="24"/>
              </w:rPr>
              <w:t>Татары</w:t>
            </w:r>
          </w:p>
        </w:tc>
        <w:tc>
          <w:tcPr>
            <w:tcW w:w="2084" w:type="dxa"/>
            <w:shd w:val="clear" w:color="auto" w:fill="F2F2F2" w:themeFill="background1" w:themeFillShade="F2"/>
            <w:vAlign w:val="center"/>
          </w:tcPr>
          <w:p w:rsidR="00C87597" w:rsidRPr="00F213A1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F213A1">
              <w:rPr>
                <w:b/>
                <w:sz w:val="24"/>
                <w:szCs w:val="24"/>
              </w:rPr>
              <w:t>Русские</w:t>
            </w:r>
          </w:p>
        </w:tc>
        <w:tc>
          <w:tcPr>
            <w:tcW w:w="2085" w:type="dxa"/>
            <w:shd w:val="clear" w:color="auto" w:fill="F2F2F2" w:themeFill="background1" w:themeFillShade="F2"/>
            <w:vAlign w:val="center"/>
          </w:tcPr>
          <w:p w:rsidR="00C87597" w:rsidRPr="00F213A1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F213A1">
              <w:rPr>
                <w:b/>
                <w:sz w:val="24"/>
                <w:szCs w:val="24"/>
              </w:rPr>
              <w:t>Иные национальности</w:t>
            </w:r>
          </w:p>
        </w:tc>
      </w:tr>
      <w:tr w:rsidR="00C87597" w:rsidRPr="00F213A1" w:rsidTr="00C87597">
        <w:tc>
          <w:tcPr>
            <w:tcW w:w="2084" w:type="dxa"/>
            <w:vAlign w:val="center"/>
          </w:tcPr>
          <w:p w:rsidR="00C87597" w:rsidRPr="00F213A1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084" w:type="dxa"/>
            <w:vAlign w:val="center"/>
          </w:tcPr>
          <w:p w:rsidR="00C87597" w:rsidRPr="00F213A1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45/6</w:t>
            </w:r>
          </w:p>
        </w:tc>
        <w:tc>
          <w:tcPr>
            <w:tcW w:w="2084" w:type="dxa"/>
            <w:vAlign w:val="center"/>
          </w:tcPr>
          <w:p w:rsidR="00C87597" w:rsidRPr="00F213A1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084" w:type="dxa"/>
            <w:vAlign w:val="center"/>
          </w:tcPr>
          <w:p w:rsidR="00C87597" w:rsidRPr="00F213A1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085" w:type="dxa"/>
            <w:vAlign w:val="center"/>
          </w:tcPr>
          <w:p w:rsidR="00C87597" w:rsidRPr="00F213A1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87597" w:rsidRDefault="00C87597" w:rsidP="00B96D77">
      <w:pPr>
        <w:pStyle w:val="af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Национальный состав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:</w:t>
      </w:r>
    </w:p>
    <w:tbl>
      <w:tblPr>
        <w:tblStyle w:val="a3"/>
        <w:tblW w:w="10096" w:type="dxa"/>
        <w:tblInd w:w="360" w:type="dxa"/>
        <w:tblLook w:val="04A0"/>
      </w:tblPr>
      <w:tblGrid>
        <w:gridCol w:w="4001"/>
        <w:gridCol w:w="1984"/>
        <w:gridCol w:w="1985"/>
        <w:gridCol w:w="2126"/>
      </w:tblGrid>
      <w:tr w:rsidR="00C87597" w:rsidRPr="00F213A1" w:rsidTr="00855A7D">
        <w:tc>
          <w:tcPr>
            <w:tcW w:w="4001" w:type="dxa"/>
            <w:shd w:val="clear" w:color="auto" w:fill="F2F2F2" w:themeFill="background1" w:themeFillShade="F2"/>
            <w:vAlign w:val="center"/>
          </w:tcPr>
          <w:p w:rsidR="00C87597" w:rsidRPr="00F213A1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F213A1">
              <w:rPr>
                <w:b/>
                <w:sz w:val="24"/>
                <w:szCs w:val="24"/>
              </w:rPr>
              <w:t xml:space="preserve">Общее количество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C87597" w:rsidRPr="00F213A1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F213A1">
              <w:rPr>
                <w:b/>
                <w:sz w:val="24"/>
                <w:szCs w:val="24"/>
              </w:rPr>
              <w:t>Татары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C87597" w:rsidRPr="00F213A1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F213A1">
              <w:rPr>
                <w:b/>
                <w:sz w:val="24"/>
                <w:szCs w:val="24"/>
              </w:rPr>
              <w:t>Русские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C87597" w:rsidRPr="00F213A1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F213A1">
              <w:rPr>
                <w:b/>
                <w:sz w:val="24"/>
                <w:szCs w:val="24"/>
              </w:rPr>
              <w:t>Иные национальности</w:t>
            </w:r>
          </w:p>
        </w:tc>
      </w:tr>
      <w:tr w:rsidR="00C87597" w:rsidRPr="00F213A1" w:rsidTr="00C87597">
        <w:tc>
          <w:tcPr>
            <w:tcW w:w="4001" w:type="dxa"/>
            <w:vAlign w:val="center"/>
          </w:tcPr>
          <w:p w:rsidR="00C87597" w:rsidRPr="00F213A1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</w:p>
        </w:tc>
        <w:tc>
          <w:tcPr>
            <w:tcW w:w="1984" w:type="dxa"/>
            <w:vAlign w:val="center"/>
          </w:tcPr>
          <w:p w:rsidR="00C87597" w:rsidRPr="00F213A1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</w:p>
        </w:tc>
        <w:tc>
          <w:tcPr>
            <w:tcW w:w="1985" w:type="dxa"/>
            <w:vAlign w:val="center"/>
          </w:tcPr>
          <w:p w:rsidR="00C87597" w:rsidRPr="00F213A1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</w:t>
            </w:r>
          </w:p>
        </w:tc>
        <w:tc>
          <w:tcPr>
            <w:tcW w:w="2126" w:type="dxa"/>
            <w:vAlign w:val="center"/>
          </w:tcPr>
          <w:p w:rsidR="00C87597" w:rsidRPr="00F213A1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C87597" w:rsidRDefault="00C87597" w:rsidP="00B96D77">
      <w:pPr>
        <w:pStyle w:val="af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татарского отделения в школе: </w:t>
      </w:r>
      <w:r w:rsidRPr="00E7585A">
        <w:rPr>
          <w:b/>
          <w:sz w:val="28"/>
          <w:szCs w:val="28"/>
        </w:rPr>
        <w:t>да/</w:t>
      </w:r>
      <w:r w:rsidRPr="00D14089">
        <w:rPr>
          <w:b/>
          <w:sz w:val="28"/>
          <w:szCs w:val="28"/>
          <w:u w:val="single"/>
        </w:rPr>
        <w:t>нет</w:t>
      </w:r>
      <w:r w:rsidRPr="00D14089">
        <w:rPr>
          <w:sz w:val="28"/>
          <w:szCs w:val="28"/>
          <w:u w:val="single"/>
        </w:rPr>
        <w:t>.</w:t>
      </w:r>
    </w:p>
    <w:p w:rsidR="00C87597" w:rsidRDefault="00C87597" w:rsidP="00B96D77">
      <w:pPr>
        <w:pStyle w:val="af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Ведение индивидуальных уроков на татарском языке: </w:t>
      </w:r>
      <w:r w:rsidRPr="00D14089">
        <w:rPr>
          <w:b/>
          <w:sz w:val="28"/>
          <w:szCs w:val="28"/>
          <w:u w:val="single"/>
        </w:rPr>
        <w:t>да/</w:t>
      </w:r>
      <w:r w:rsidRPr="00E7585A">
        <w:rPr>
          <w:b/>
          <w:sz w:val="28"/>
          <w:szCs w:val="28"/>
        </w:rPr>
        <w:t>нет</w:t>
      </w:r>
      <w:r>
        <w:rPr>
          <w:sz w:val="28"/>
          <w:szCs w:val="28"/>
        </w:rPr>
        <w:t xml:space="preserve"> (если да, то прописать подробно согласно прилагаемой таблице):</w:t>
      </w:r>
    </w:p>
    <w:tbl>
      <w:tblPr>
        <w:tblStyle w:val="a3"/>
        <w:tblW w:w="0" w:type="auto"/>
        <w:tblInd w:w="360" w:type="dxa"/>
        <w:tblLook w:val="04A0"/>
      </w:tblPr>
      <w:tblGrid>
        <w:gridCol w:w="1072"/>
        <w:gridCol w:w="4653"/>
        <w:gridCol w:w="4336"/>
      </w:tblGrid>
      <w:tr w:rsidR="00C87597" w:rsidRPr="00A73B45" w:rsidTr="00855A7D">
        <w:tc>
          <w:tcPr>
            <w:tcW w:w="1072" w:type="dxa"/>
            <w:shd w:val="clear" w:color="auto" w:fill="F2F2F2" w:themeFill="background1" w:themeFillShade="F2"/>
            <w:vAlign w:val="center"/>
          </w:tcPr>
          <w:p w:rsidR="00C87597" w:rsidRPr="00A73B45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A73B45">
              <w:rPr>
                <w:b/>
                <w:sz w:val="24"/>
                <w:szCs w:val="24"/>
              </w:rPr>
              <w:t>№№</w:t>
            </w:r>
          </w:p>
        </w:tc>
        <w:tc>
          <w:tcPr>
            <w:tcW w:w="4653" w:type="dxa"/>
            <w:shd w:val="clear" w:color="auto" w:fill="F2F2F2" w:themeFill="background1" w:themeFillShade="F2"/>
            <w:vAlign w:val="center"/>
          </w:tcPr>
          <w:p w:rsidR="00C87597" w:rsidRPr="00A73B45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A73B45">
              <w:rPr>
                <w:b/>
                <w:sz w:val="24"/>
                <w:szCs w:val="24"/>
              </w:rPr>
              <w:t>Ф.И.О. педагога, осуществляющего ведение индивидуальных занятий на татарском языке</w:t>
            </w:r>
          </w:p>
        </w:tc>
        <w:tc>
          <w:tcPr>
            <w:tcW w:w="4336" w:type="dxa"/>
            <w:shd w:val="clear" w:color="auto" w:fill="F2F2F2" w:themeFill="background1" w:themeFillShade="F2"/>
            <w:vAlign w:val="center"/>
          </w:tcPr>
          <w:p w:rsidR="00C87597" w:rsidRPr="00A73B45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A73B45">
              <w:rPr>
                <w:b/>
                <w:sz w:val="24"/>
                <w:szCs w:val="24"/>
              </w:rPr>
              <w:t>Ф.И. ученика, обучающегося на татарском языке</w:t>
            </w:r>
          </w:p>
        </w:tc>
      </w:tr>
      <w:tr w:rsidR="00C87597" w:rsidTr="00C87597">
        <w:tc>
          <w:tcPr>
            <w:tcW w:w="1072" w:type="dxa"/>
            <w:vAlign w:val="center"/>
          </w:tcPr>
          <w:p w:rsidR="00C87597" w:rsidRDefault="00C87597" w:rsidP="00B96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53" w:type="dxa"/>
            <w:vAlign w:val="center"/>
          </w:tcPr>
          <w:p w:rsidR="00C87597" w:rsidRDefault="00C87597" w:rsidP="00B96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sz w:val="28"/>
                <w:szCs w:val="28"/>
              </w:rPr>
              <w:t>Гузел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Мунировна</w:t>
            </w:r>
            <w:proofErr w:type="spellEnd"/>
          </w:p>
        </w:tc>
        <w:tc>
          <w:tcPr>
            <w:tcW w:w="4336" w:type="dxa"/>
            <w:vAlign w:val="center"/>
          </w:tcPr>
          <w:p w:rsidR="00C87597" w:rsidRDefault="00C87597" w:rsidP="00B96D7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Зарифуллина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Аделя</w:t>
            </w:r>
            <w:proofErr w:type="spellEnd"/>
          </w:p>
        </w:tc>
      </w:tr>
      <w:tr w:rsidR="00C87597" w:rsidTr="00C87597">
        <w:tc>
          <w:tcPr>
            <w:tcW w:w="1072" w:type="dxa"/>
            <w:vMerge w:val="restart"/>
            <w:vAlign w:val="center"/>
          </w:tcPr>
          <w:p w:rsidR="00C87597" w:rsidRDefault="00C87597" w:rsidP="00B96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53" w:type="dxa"/>
            <w:vMerge w:val="restart"/>
            <w:vAlign w:val="center"/>
          </w:tcPr>
          <w:p w:rsidR="00C87597" w:rsidRDefault="00C87597" w:rsidP="00B96D7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Ахметярова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Гульназ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Равилевна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336" w:type="dxa"/>
            <w:vAlign w:val="center"/>
          </w:tcPr>
          <w:p w:rsidR="00C87597" w:rsidRDefault="00C87597" w:rsidP="00B96D7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Аделя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C87597" w:rsidTr="00C87597">
        <w:tc>
          <w:tcPr>
            <w:tcW w:w="1072" w:type="dxa"/>
            <w:vMerge/>
            <w:vAlign w:val="center"/>
          </w:tcPr>
          <w:p w:rsidR="00C87597" w:rsidRDefault="00C87597" w:rsidP="00B96D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  <w:vMerge/>
            <w:vAlign w:val="center"/>
          </w:tcPr>
          <w:p w:rsidR="00C87597" w:rsidRDefault="00C87597" w:rsidP="00B96D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6" w:type="dxa"/>
            <w:vAlign w:val="center"/>
          </w:tcPr>
          <w:p w:rsidR="00C87597" w:rsidRDefault="00C87597" w:rsidP="00B96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Миннибаева Алина </w:t>
            </w:r>
          </w:p>
        </w:tc>
      </w:tr>
      <w:tr w:rsidR="00C87597" w:rsidTr="00C87597">
        <w:tc>
          <w:tcPr>
            <w:tcW w:w="1072" w:type="dxa"/>
            <w:vMerge w:val="restart"/>
            <w:vAlign w:val="center"/>
          </w:tcPr>
          <w:p w:rsidR="00C87597" w:rsidRDefault="00C87597" w:rsidP="00B96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53" w:type="dxa"/>
            <w:vMerge w:val="restart"/>
            <w:vAlign w:val="center"/>
          </w:tcPr>
          <w:p w:rsidR="00C87597" w:rsidRDefault="00C87597" w:rsidP="00B96D7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Яхина</w:t>
            </w:r>
            <w:proofErr w:type="spellEnd"/>
            <w:r>
              <w:rPr>
                <w:sz w:val="28"/>
                <w:szCs w:val="28"/>
              </w:rPr>
              <w:t xml:space="preserve"> Альбина Ахатовна</w:t>
            </w:r>
          </w:p>
        </w:tc>
        <w:tc>
          <w:tcPr>
            <w:tcW w:w="4336" w:type="dxa"/>
            <w:vAlign w:val="center"/>
          </w:tcPr>
          <w:p w:rsidR="00C87597" w:rsidRDefault="00C87597" w:rsidP="00B96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Гильметдинова </w:t>
            </w:r>
            <w:proofErr w:type="spellStart"/>
            <w:r>
              <w:rPr>
                <w:sz w:val="28"/>
                <w:szCs w:val="28"/>
              </w:rPr>
              <w:t>Айслу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C87597" w:rsidTr="00C87597">
        <w:tc>
          <w:tcPr>
            <w:tcW w:w="1072" w:type="dxa"/>
            <w:vMerge/>
            <w:vAlign w:val="center"/>
          </w:tcPr>
          <w:p w:rsidR="00C87597" w:rsidRDefault="00C87597" w:rsidP="00B96D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  <w:vMerge/>
            <w:vAlign w:val="center"/>
          </w:tcPr>
          <w:p w:rsidR="00C87597" w:rsidRDefault="00C87597" w:rsidP="00B96D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6" w:type="dxa"/>
            <w:vAlign w:val="center"/>
          </w:tcPr>
          <w:p w:rsidR="00C87597" w:rsidRDefault="00C87597" w:rsidP="00B96D7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Исхакова</w:t>
            </w:r>
            <w:proofErr w:type="spellEnd"/>
            <w:r>
              <w:rPr>
                <w:sz w:val="28"/>
                <w:szCs w:val="28"/>
              </w:rPr>
              <w:t xml:space="preserve"> Лия</w:t>
            </w:r>
          </w:p>
        </w:tc>
      </w:tr>
      <w:tr w:rsidR="00C87597" w:rsidRPr="00A73B45" w:rsidTr="00C87597">
        <w:tc>
          <w:tcPr>
            <w:tcW w:w="1072" w:type="dxa"/>
            <w:vAlign w:val="center"/>
          </w:tcPr>
          <w:p w:rsidR="00C87597" w:rsidRPr="00A73B45" w:rsidRDefault="00C87597" w:rsidP="00B96D77">
            <w:pPr>
              <w:jc w:val="center"/>
              <w:rPr>
                <w:b/>
                <w:sz w:val="28"/>
                <w:szCs w:val="28"/>
              </w:rPr>
            </w:pPr>
            <w:r w:rsidRPr="00A73B45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4653" w:type="dxa"/>
            <w:vAlign w:val="center"/>
          </w:tcPr>
          <w:p w:rsidR="00C87597" w:rsidRPr="00A73B45" w:rsidRDefault="00C87597" w:rsidP="00B96D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336" w:type="dxa"/>
            <w:vAlign w:val="center"/>
          </w:tcPr>
          <w:p w:rsidR="00C87597" w:rsidRPr="00A73B45" w:rsidRDefault="00C87597" w:rsidP="00B96D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</w:tbl>
    <w:p w:rsidR="00C87597" w:rsidRDefault="00C87597" w:rsidP="00B96D77">
      <w:pPr>
        <w:pStyle w:val="af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курса «татарская музыкальная литература»: </w:t>
      </w:r>
      <w:r w:rsidRPr="00D14089">
        <w:rPr>
          <w:b/>
          <w:sz w:val="28"/>
          <w:szCs w:val="28"/>
          <w:u w:val="single"/>
        </w:rPr>
        <w:t>да</w:t>
      </w:r>
      <w:r w:rsidRPr="00E7585A">
        <w:rPr>
          <w:b/>
          <w:sz w:val="28"/>
          <w:szCs w:val="28"/>
        </w:rPr>
        <w:t>/нет</w:t>
      </w:r>
      <w:r>
        <w:rPr>
          <w:sz w:val="28"/>
          <w:szCs w:val="28"/>
        </w:rPr>
        <w:t xml:space="preserve"> (если да, </w:t>
      </w:r>
      <w:proofErr w:type="gramStart"/>
      <w:r>
        <w:rPr>
          <w:sz w:val="28"/>
          <w:szCs w:val="28"/>
        </w:rPr>
        <w:t>то</w:t>
      </w:r>
      <w:proofErr w:type="gramEnd"/>
      <w:r>
        <w:rPr>
          <w:sz w:val="28"/>
          <w:szCs w:val="28"/>
        </w:rPr>
        <w:t xml:space="preserve"> с какого класса вводится курс татарской музыки).</w:t>
      </w:r>
    </w:p>
    <w:p w:rsidR="00C87597" w:rsidRPr="00EB3A81" w:rsidRDefault="00C87597" w:rsidP="00B96D77">
      <w:pPr>
        <w:pStyle w:val="af3"/>
        <w:jc w:val="both"/>
        <w:rPr>
          <w:b/>
          <w:sz w:val="28"/>
          <w:szCs w:val="28"/>
        </w:rPr>
      </w:pPr>
      <w:r w:rsidRPr="00EB3A81">
        <w:rPr>
          <w:b/>
          <w:sz w:val="28"/>
          <w:szCs w:val="28"/>
        </w:rPr>
        <w:t>В каждом классе присутствует татарский компо</w:t>
      </w:r>
      <w:r>
        <w:rPr>
          <w:b/>
          <w:sz w:val="28"/>
          <w:szCs w:val="28"/>
        </w:rPr>
        <w:t>нент,</w:t>
      </w:r>
      <w:r w:rsidRPr="00EB3A81">
        <w:rPr>
          <w:b/>
          <w:sz w:val="28"/>
          <w:szCs w:val="28"/>
        </w:rPr>
        <w:t xml:space="preserve"> (а более подробно в 4</w:t>
      </w:r>
      <w:r>
        <w:rPr>
          <w:b/>
          <w:sz w:val="28"/>
          <w:szCs w:val="28"/>
        </w:rPr>
        <w:t xml:space="preserve"> </w:t>
      </w:r>
      <w:r w:rsidRPr="00EB3A81">
        <w:rPr>
          <w:b/>
          <w:sz w:val="28"/>
          <w:szCs w:val="28"/>
        </w:rPr>
        <w:t>и 7 классе)</w:t>
      </w:r>
    </w:p>
    <w:p w:rsidR="00C87597" w:rsidRDefault="00C87597" w:rsidP="00B96D77">
      <w:pPr>
        <w:pStyle w:val="af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Наличие переложений, аранжировок, авторских разработок, сборников и методических материалов национальной тематики:</w:t>
      </w:r>
    </w:p>
    <w:tbl>
      <w:tblPr>
        <w:tblStyle w:val="a3"/>
        <w:tblW w:w="0" w:type="auto"/>
        <w:tblInd w:w="360" w:type="dxa"/>
        <w:tblLook w:val="04A0"/>
      </w:tblPr>
      <w:tblGrid>
        <w:gridCol w:w="741"/>
        <w:gridCol w:w="4289"/>
        <w:gridCol w:w="2515"/>
        <w:gridCol w:w="2516"/>
      </w:tblGrid>
      <w:tr w:rsidR="00C87597" w:rsidRPr="00B7697B" w:rsidTr="00855A7D">
        <w:tc>
          <w:tcPr>
            <w:tcW w:w="741" w:type="dxa"/>
            <w:shd w:val="clear" w:color="auto" w:fill="F2F2F2" w:themeFill="background1" w:themeFillShade="F2"/>
            <w:vAlign w:val="center"/>
          </w:tcPr>
          <w:p w:rsidR="00C87597" w:rsidRPr="00B7697B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B7697B">
              <w:rPr>
                <w:b/>
                <w:sz w:val="24"/>
                <w:szCs w:val="24"/>
              </w:rPr>
              <w:t>№№</w:t>
            </w:r>
          </w:p>
        </w:tc>
        <w:tc>
          <w:tcPr>
            <w:tcW w:w="4289" w:type="dxa"/>
            <w:shd w:val="clear" w:color="auto" w:fill="F2F2F2" w:themeFill="background1" w:themeFillShade="F2"/>
            <w:vAlign w:val="center"/>
          </w:tcPr>
          <w:p w:rsidR="00C87597" w:rsidRPr="00B7697B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B7697B">
              <w:rPr>
                <w:b/>
                <w:sz w:val="24"/>
                <w:szCs w:val="24"/>
              </w:rPr>
              <w:t>Автор</w:t>
            </w:r>
          </w:p>
        </w:tc>
        <w:tc>
          <w:tcPr>
            <w:tcW w:w="2515" w:type="dxa"/>
            <w:shd w:val="clear" w:color="auto" w:fill="F2F2F2" w:themeFill="background1" w:themeFillShade="F2"/>
            <w:vAlign w:val="center"/>
          </w:tcPr>
          <w:p w:rsidR="00C87597" w:rsidRPr="00B7697B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B7697B">
              <w:rPr>
                <w:b/>
                <w:sz w:val="24"/>
                <w:szCs w:val="24"/>
              </w:rPr>
              <w:t>Наименование, год создания</w:t>
            </w:r>
          </w:p>
        </w:tc>
        <w:tc>
          <w:tcPr>
            <w:tcW w:w="2516" w:type="dxa"/>
            <w:shd w:val="clear" w:color="auto" w:fill="F2F2F2" w:themeFill="background1" w:themeFillShade="F2"/>
            <w:vAlign w:val="center"/>
          </w:tcPr>
          <w:p w:rsidR="00C87597" w:rsidRPr="00B7697B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B7697B">
              <w:rPr>
                <w:b/>
                <w:sz w:val="24"/>
                <w:szCs w:val="24"/>
              </w:rPr>
              <w:t>Краткое содержание</w:t>
            </w:r>
          </w:p>
        </w:tc>
      </w:tr>
      <w:tr w:rsidR="00C87597" w:rsidRPr="00B7697B" w:rsidTr="00C87597">
        <w:tc>
          <w:tcPr>
            <w:tcW w:w="741" w:type="dxa"/>
            <w:vAlign w:val="center"/>
          </w:tcPr>
          <w:p w:rsidR="00C87597" w:rsidRPr="00B7697B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89" w:type="dxa"/>
            <w:vAlign w:val="center"/>
          </w:tcPr>
          <w:p w:rsidR="00C87597" w:rsidRDefault="00C87597" w:rsidP="00B96D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  <w:proofErr w:type="spellStart"/>
            <w:r>
              <w:rPr>
                <w:sz w:val="24"/>
                <w:szCs w:val="24"/>
              </w:rPr>
              <w:t>Ахметярова</w:t>
            </w:r>
            <w:proofErr w:type="spellEnd"/>
            <w:r>
              <w:rPr>
                <w:sz w:val="24"/>
                <w:szCs w:val="24"/>
              </w:rPr>
              <w:t xml:space="preserve"> Г.Р. </w:t>
            </w:r>
          </w:p>
          <w:p w:rsidR="00C87597" w:rsidRPr="00B7697B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Переложение для хора Семенова С.М.</w:t>
            </w:r>
          </w:p>
        </w:tc>
        <w:tc>
          <w:tcPr>
            <w:tcW w:w="2515" w:type="dxa"/>
            <w:vAlign w:val="center"/>
          </w:tcPr>
          <w:p w:rsidR="00C87597" w:rsidRPr="00B7697B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М. </w:t>
            </w:r>
            <w:proofErr w:type="spellStart"/>
            <w:r>
              <w:rPr>
                <w:sz w:val="24"/>
                <w:szCs w:val="24"/>
              </w:rPr>
              <w:t>Джалиля</w:t>
            </w:r>
            <w:proofErr w:type="spellEnd"/>
            <w:r>
              <w:rPr>
                <w:sz w:val="24"/>
                <w:szCs w:val="24"/>
              </w:rPr>
              <w:t xml:space="preserve"> «Сон ребенка», «Рыжий со звездочкой»-2014</w:t>
            </w:r>
          </w:p>
        </w:tc>
        <w:tc>
          <w:tcPr>
            <w:tcW w:w="2516" w:type="dxa"/>
            <w:vAlign w:val="center"/>
          </w:tcPr>
          <w:p w:rsidR="00C87597" w:rsidRPr="00B7697B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и переложение для младшего хора </w:t>
            </w:r>
          </w:p>
        </w:tc>
      </w:tr>
      <w:tr w:rsidR="00C87597" w:rsidRPr="00B7697B" w:rsidTr="00C87597">
        <w:tc>
          <w:tcPr>
            <w:tcW w:w="741" w:type="dxa"/>
            <w:vAlign w:val="center"/>
          </w:tcPr>
          <w:p w:rsidR="00C87597" w:rsidRPr="00B7697B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89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Ахметярова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C87597" w:rsidRPr="00B7697B" w:rsidRDefault="00C87597" w:rsidP="00B96D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Вьюговская</w:t>
            </w:r>
            <w:proofErr w:type="spellEnd"/>
            <w:r>
              <w:rPr>
                <w:sz w:val="24"/>
                <w:szCs w:val="24"/>
              </w:rPr>
              <w:t xml:space="preserve">, Ерофеева, Исаева, Сафиуллина, </w:t>
            </w:r>
            <w:proofErr w:type="spellStart"/>
            <w:r>
              <w:rPr>
                <w:sz w:val="24"/>
                <w:szCs w:val="24"/>
              </w:rPr>
              <w:t>Шарафутдинова</w:t>
            </w:r>
            <w:proofErr w:type="spellEnd"/>
            <w:r>
              <w:rPr>
                <w:sz w:val="24"/>
                <w:szCs w:val="24"/>
              </w:rPr>
              <w:t xml:space="preserve">, Эйдельман, </w:t>
            </w:r>
            <w:proofErr w:type="spellStart"/>
            <w:r>
              <w:rPr>
                <w:sz w:val="24"/>
                <w:szCs w:val="24"/>
              </w:rPr>
              <w:t>Яхина</w:t>
            </w:r>
            <w:proofErr w:type="spellEnd"/>
          </w:p>
        </w:tc>
        <w:tc>
          <w:tcPr>
            <w:tcW w:w="2515" w:type="dxa"/>
            <w:vAlign w:val="center"/>
          </w:tcPr>
          <w:p w:rsidR="00C87597" w:rsidRPr="00B7697B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Шурале</w:t>
            </w:r>
            <w:proofErr w:type="spellEnd"/>
            <w:r>
              <w:rPr>
                <w:sz w:val="24"/>
                <w:szCs w:val="24"/>
              </w:rPr>
              <w:t>» -2014</w:t>
            </w:r>
          </w:p>
        </w:tc>
        <w:tc>
          <w:tcPr>
            <w:tcW w:w="2516" w:type="dxa"/>
            <w:vAlign w:val="center"/>
          </w:tcPr>
          <w:p w:rsidR="00C87597" w:rsidRPr="00B7697B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Музыкально-литературная композиция по балету </w:t>
            </w:r>
            <w:proofErr w:type="spellStart"/>
            <w:r>
              <w:rPr>
                <w:sz w:val="24"/>
                <w:szCs w:val="24"/>
              </w:rPr>
              <w:t>Ф.Яруллина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Шурале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C87597" w:rsidRPr="00B7697B" w:rsidTr="00C87597">
        <w:tc>
          <w:tcPr>
            <w:tcW w:w="741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89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Ахметярова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C87597" w:rsidRPr="00B7697B" w:rsidRDefault="00C87597" w:rsidP="00B96D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Вьюговская</w:t>
            </w:r>
            <w:proofErr w:type="spellEnd"/>
            <w:r>
              <w:rPr>
                <w:sz w:val="24"/>
                <w:szCs w:val="24"/>
              </w:rPr>
              <w:t xml:space="preserve">, Ерофеева, Исаева, Сафиуллина, </w:t>
            </w:r>
            <w:proofErr w:type="spellStart"/>
            <w:r>
              <w:rPr>
                <w:sz w:val="24"/>
                <w:szCs w:val="24"/>
              </w:rPr>
              <w:t>Шарафутдинова</w:t>
            </w:r>
            <w:proofErr w:type="spellEnd"/>
            <w:r>
              <w:rPr>
                <w:sz w:val="24"/>
                <w:szCs w:val="24"/>
              </w:rPr>
              <w:t xml:space="preserve">, Эйдельман, </w:t>
            </w:r>
            <w:proofErr w:type="spellStart"/>
            <w:r>
              <w:rPr>
                <w:sz w:val="24"/>
                <w:szCs w:val="24"/>
              </w:rPr>
              <w:t>Яхина</w:t>
            </w:r>
            <w:proofErr w:type="spellEnd"/>
          </w:p>
        </w:tc>
        <w:tc>
          <w:tcPr>
            <w:tcW w:w="2515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«Мелодии родного </w:t>
            </w:r>
            <w:r>
              <w:rPr>
                <w:sz w:val="24"/>
                <w:szCs w:val="24"/>
              </w:rPr>
              <w:lastRenderedPageBreak/>
              <w:t>края»-2013</w:t>
            </w:r>
          </w:p>
        </w:tc>
        <w:tc>
          <w:tcPr>
            <w:tcW w:w="2516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Хрестоматия тат. </w:t>
            </w:r>
            <w:r>
              <w:rPr>
                <w:sz w:val="24"/>
                <w:szCs w:val="24"/>
              </w:rPr>
              <w:lastRenderedPageBreak/>
              <w:t>музыки для синтезатора</w:t>
            </w:r>
          </w:p>
        </w:tc>
      </w:tr>
      <w:tr w:rsidR="00C87597" w:rsidRPr="00B7697B" w:rsidTr="00C87597">
        <w:tc>
          <w:tcPr>
            <w:tcW w:w="741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289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Ахметярова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C87597" w:rsidRPr="00B7697B" w:rsidRDefault="00C87597" w:rsidP="00B96D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Вьюговская</w:t>
            </w:r>
            <w:proofErr w:type="spellEnd"/>
            <w:r>
              <w:rPr>
                <w:sz w:val="24"/>
                <w:szCs w:val="24"/>
              </w:rPr>
              <w:t xml:space="preserve">, Ерофеева, Исаева, </w:t>
            </w:r>
            <w:proofErr w:type="spellStart"/>
            <w:r>
              <w:rPr>
                <w:sz w:val="24"/>
                <w:szCs w:val="24"/>
              </w:rPr>
              <w:t>Марданова</w:t>
            </w:r>
            <w:proofErr w:type="spellEnd"/>
            <w:r>
              <w:rPr>
                <w:sz w:val="24"/>
                <w:szCs w:val="24"/>
              </w:rPr>
              <w:t xml:space="preserve">, Сафиуллина, </w:t>
            </w:r>
            <w:proofErr w:type="spellStart"/>
            <w:r>
              <w:rPr>
                <w:sz w:val="24"/>
                <w:szCs w:val="24"/>
              </w:rPr>
              <w:t>Шарафутдинова</w:t>
            </w:r>
            <w:proofErr w:type="spellEnd"/>
            <w:r>
              <w:rPr>
                <w:sz w:val="24"/>
                <w:szCs w:val="24"/>
              </w:rPr>
              <w:t xml:space="preserve">, Эйдельман, </w:t>
            </w:r>
            <w:proofErr w:type="spellStart"/>
            <w:r>
              <w:rPr>
                <w:sz w:val="24"/>
                <w:szCs w:val="24"/>
              </w:rPr>
              <w:t>Яхина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5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Сандугач</w:t>
            </w:r>
            <w:proofErr w:type="spellEnd"/>
            <w:r>
              <w:rPr>
                <w:sz w:val="24"/>
                <w:szCs w:val="24"/>
              </w:rPr>
              <w:t xml:space="preserve">»-2013 </w:t>
            </w:r>
          </w:p>
        </w:tc>
        <w:tc>
          <w:tcPr>
            <w:tcW w:w="2516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Аранжировки и обработки </w:t>
            </w:r>
            <w:proofErr w:type="spellStart"/>
            <w:r>
              <w:rPr>
                <w:sz w:val="24"/>
                <w:szCs w:val="24"/>
              </w:rPr>
              <w:t>тат.нар</w:t>
            </w:r>
            <w:proofErr w:type="spellEnd"/>
            <w:r>
              <w:rPr>
                <w:sz w:val="24"/>
                <w:szCs w:val="24"/>
              </w:rPr>
              <w:t xml:space="preserve"> песен тат композиторов для синтезатора</w:t>
            </w:r>
          </w:p>
        </w:tc>
      </w:tr>
      <w:tr w:rsidR="00C87597" w:rsidRPr="00B7697B" w:rsidTr="00C87597">
        <w:tc>
          <w:tcPr>
            <w:tcW w:w="741" w:type="dxa"/>
            <w:vMerge w:val="restart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89" w:type="dxa"/>
            <w:vMerge w:val="restart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Белобородова Е.В.</w:t>
            </w:r>
          </w:p>
        </w:tc>
        <w:tc>
          <w:tcPr>
            <w:tcW w:w="2515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Бакиров «Фантазия на 2 </w:t>
            </w:r>
            <w:proofErr w:type="spellStart"/>
            <w:r>
              <w:rPr>
                <w:sz w:val="24"/>
                <w:szCs w:val="24"/>
              </w:rPr>
              <w:t>нар.темы</w:t>
            </w:r>
            <w:proofErr w:type="spellEnd"/>
            <w:r>
              <w:rPr>
                <w:sz w:val="24"/>
                <w:szCs w:val="24"/>
              </w:rPr>
              <w:t xml:space="preserve">» -2014 </w:t>
            </w:r>
          </w:p>
        </w:tc>
        <w:tc>
          <w:tcPr>
            <w:tcW w:w="2516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Переложение для дуэта домр и оркестра</w:t>
            </w:r>
          </w:p>
        </w:tc>
      </w:tr>
      <w:tr w:rsidR="00C87597" w:rsidRPr="00B7697B" w:rsidTr="00C87597">
        <w:tc>
          <w:tcPr>
            <w:tcW w:w="741" w:type="dxa"/>
            <w:vMerge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vMerge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Жиганов «Танец шута из оперы «</w:t>
            </w:r>
            <w:proofErr w:type="spellStart"/>
            <w:r>
              <w:rPr>
                <w:sz w:val="24"/>
                <w:szCs w:val="24"/>
              </w:rPr>
              <w:t>Алтынчеч</w:t>
            </w:r>
            <w:proofErr w:type="spellEnd"/>
            <w:r>
              <w:rPr>
                <w:sz w:val="24"/>
                <w:szCs w:val="24"/>
              </w:rPr>
              <w:t>»-2013</w:t>
            </w:r>
          </w:p>
        </w:tc>
        <w:tc>
          <w:tcPr>
            <w:tcW w:w="2516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переложение</w:t>
            </w:r>
          </w:p>
        </w:tc>
      </w:tr>
      <w:tr w:rsidR="00C87597" w:rsidRPr="00B7697B" w:rsidTr="00C87597">
        <w:tc>
          <w:tcPr>
            <w:tcW w:w="741" w:type="dxa"/>
            <w:vMerge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vMerge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Ключарев «Танец из балета «Горная Быль»-2013 </w:t>
            </w:r>
          </w:p>
        </w:tc>
        <w:tc>
          <w:tcPr>
            <w:tcW w:w="2516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переложение</w:t>
            </w:r>
          </w:p>
        </w:tc>
      </w:tr>
      <w:tr w:rsidR="00C87597" w:rsidRPr="00B7697B" w:rsidTr="00C87597">
        <w:tc>
          <w:tcPr>
            <w:tcW w:w="741" w:type="dxa"/>
            <w:vMerge w:val="restart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89" w:type="dxa"/>
            <w:vMerge w:val="restart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 Ю.Г.</w:t>
            </w:r>
          </w:p>
        </w:tc>
        <w:tc>
          <w:tcPr>
            <w:tcW w:w="2515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«Ритмы Универсиады» -2013</w:t>
            </w:r>
          </w:p>
        </w:tc>
        <w:tc>
          <w:tcPr>
            <w:tcW w:w="2516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Аранжировка для ансамбля </w:t>
            </w:r>
          </w:p>
        </w:tc>
      </w:tr>
      <w:tr w:rsidR="00C87597" w:rsidRPr="00B7697B" w:rsidTr="00C87597">
        <w:tc>
          <w:tcPr>
            <w:tcW w:w="741" w:type="dxa"/>
            <w:vMerge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vMerge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Тат.нар.песня</w:t>
            </w:r>
            <w:proofErr w:type="spellEnd"/>
            <w:r>
              <w:rPr>
                <w:sz w:val="24"/>
                <w:szCs w:val="24"/>
              </w:rPr>
              <w:t xml:space="preserve"> «Золото, серебро» -2013</w:t>
            </w:r>
          </w:p>
        </w:tc>
        <w:tc>
          <w:tcPr>
            <w:tcW w:w="2516" w:type="dxa"/>
            <w:vAlign w:val="center"/>
          </w:tcPr>
          <w:p w:rsidR="00C87597" w:rsidRDefault="00C87597" w:rsidP="00B96D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Переложение для баяна</w:t>
            </w:r>
          </w:p>
        </w:tc>
      </w:tr>
      <w:tr w:rsidR="00C87597" w:rsidRPr="00B7697B" w:rsidTr="00C87597">
        <w:tc>
          <w:tcPr>
            <w:tcW w:w="741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89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Галявеева</w:t>
            </w:r>
            <w:proofErr w:type="spellEnd"/>
            <w:r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2515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Шарифуллин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Баиты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мунаджаты</w:t>
            </w:r>
            <w:proofErr w:type="spellEnd"/>
            <w:r>
              <w:rPr>
                <w:sz w:val="24"/>
                <w:szCs w:val="24"/>
              </w:rPr>
              <w:t>» -2013</w:t>
            </w:r>
          </w:p>
        </w:tc>
        <w:tc>
          <w:tcPr>
            <w:tcW w:w="2516" w:type="dxa"/>
            <w:vAlign w:val="center"/>
          </w:tcPr>
          <w:p w:rsidR="00C87597" w:rsidRDefault="00C87597" w:rsidP="00B96D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Переложение для домры -альт</w:t>
            </w:r>
          </w:p>
        </w:tc>
      </w:tr>
    </w:tbl>
    <w:p w:rsidR="00C87597" w:rsidRPr="00AA0790" w:rsidRDefault="00C87597" w:rsidP="00B96D77">
      <w:pPr>
        <w:pStyle w:val="af3"/>
        <w:numPr>
          <w:ilvl w:val="0"/>
          <w:numId w:val="6"/>
        </w:numPr>
        <w:jc w:val="both"/>
        <w:rPr>
          <w:sz w:val="28"/>
          <w:szCs w:val="28"/>
        </w:rPr>
      </w:pPr>
      <w:r w:rsidRPr="00AA0790">
        <w:rPr>
          <w:sz w:val="28"/>
          <w:szCs w:val="28"/>
        </w:rPr>
        <w:t>Наличие национальных коллективов в школе:</w:t>
      </w:r>
    </w:p>
    <w:tbl>
      <w:tblPr>
        <w:tblStyle w:val="a3"/>
        <w:tblW w:w="0" w:type="auto"/>
        <w:tblInd w:w="360" w:type="dxa"/>
        <w:tblLayout w:type="fixed"/>
        <w:tblLook w:val="04A0"/>
      </w:tblPr>
      <w:tblGrid>
        <w:gridCol w:w="845"/>
        <w:gridCol w:w="1313"/>
        <w:gridCol w:w="1843"/>
        <w:gridCol w:w="1843"/>
        <w:gridCol w:w="4217"/>
      </w:tblGrid>
      <w:tr w:rsidR="00C87597" w:rsidRPr="00987F35" w:rsidTr="00855A7D">
        <w:tc>
          <w:tcPr>
            <w:tcW w:w="845" w:type="dxa"/>
            <w:shd w:val="clear" w:color="auto" w:fill="F2F2F2" w:themeFill="background1" w:themeFillShade="F2"/>
            <w:vAlign w:val="center"/>
          </w:tcPr>
          <w:p w:rsidR="00C87597" w:rsidRPr="00987F35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987F35">
              <w:rPr>
                <w:b/>
                <w:sz w:val="24"/>
                <w:szCs w:val="24"/>
              </w:rPr>
              <w:t>№№</w:t>
            </w:r>
          </w:p>
        </w:tc>
        <w:tc>
          <w:tcPr>
            <w:tcW w:w="1313" w:type="dxa"/>
            <w:shd w:val="clear" w:color="auto" w:fill="F2F2F2" w:themeFill="background1" w:themeFillShade="F2"/>
            <w:vAlign w:val="center"/>
          </w:tcPr>
          <w:p w:rsidR="00C87597" w:rsidRPr="00987F35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987F35">
              <w:rPr>
                <w:b/>
                <w:sz w:val="24"/>
                <w:szCs w:val="24"/>
              </w:rPr>
              <w:t>Наименование коллектива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87597" w:rsidRPr="00987F35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987F35">
              <w:rPr>
                <w:b/>
                <w:sz w:val="24"/>
                <w:szCs w:val="24"/>
              </w:rPr>
              <w:t>Руководитель коллектива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87597" w:rsidRPr="00987F35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987F35">
              <w:rPr>
                <w:b/>
                <w:sz w:val="24"/>
                <w:szCs w:val="24"/>
              </w:rPr>
              <w:t>Количество участников коллектива (без руководителя)</w:t>
            </w:r>
          </w:p>
        </w:tc>
        <w:tc>
          <w:tcPr>
            <w:tcW w:w="4217" w:type="dxa"/>
            <w:shd w:val="clear" w:color="auto" w:fill="F2F2F2" w:themeFill="background1" w:themeFillShade="F2"/>
            <w:vAlign w:val="center"/>
          </w:tcPr>
          <w:p w:rsidR="00C87597" w:rsidRPr="00987F35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987F35">
              <w:rPr>
                <w:b/>
                <w:sz w:val="24"/>
                <w:szCs w:val="24"/>
              </w:rPr>
              <w:t>Краткая характеристика коллектива (год создания, состав – вокальный, инструментальный, заслуги, выступления, репертуар)</w:t>
            </w:r>
          </w:p>
        </w:tc>
      </w:tr>
      <w:tr w:rsidR="00C87597" w:rsidRPr="00987F35" w:rsidTr="00C87597">
        <w:tc>
          <w:tcPr>
            <w:tcW w:w="845" w:type="dxa"/>
            <w:vAlign w:val="center"/>
          </w:tcPr>
          <w:p w:rsidR="00C87597" w:rsidRPr="00987F35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3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Шатлык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  <w:p w:rsidR="00C87597" w:rsidRPr="00987F35" w:rsidRDefault="00C87597" w:rsidP="00B96D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Ахметярова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  <w:p w:rsidR="00C87597" w:rsidRPr="00987F35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Яхина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843" w:type="dxa"/>
            <w:vAlign w:val="center"/>
          </w:tcPr>
          <w:p w:rsidR="00C87597" w:rsidRPr="00987F35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17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Мартынова Елизавета и Кузин Даниил СИНТЕЗАТОРЫ ( 2013-14уч.год ) </w:t>
            </w:r>
          </w:p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Блтыра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Сююмбике</w:t>
            </w:r>
            <w:proofErr w:type="spellEnd"/>
            <w:r>
              <w:rPr>
                <w:sz w:val="24"/>
                <w:szCs w:val="24"/>
              </w:rPr>
              <w:t>» из балета «</w:t>
            </w:r>
            <w:proofErr w:type="spellStart"/>
            <w:r>
              <w:rPr>
                <w:sz w:val="24"/>
                <w:szCs w:val="24"/>
              </w:rPr>
              <w:t>Шурале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>Международный конкурс «Музыка и электроника» г. Москва,</w:t>
            </w:r>
          </w:p>
          <w:p w:rsidR="00C87597" w:rsidRPr="00C35A4F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«Юный </w:t>
            </w:r>
            <w:proofErr w:type="spellStart"/>
            <w:r>
              <w:rPr>
                <w:sz w:val="24"/>
                <w:szCs w:val="24"/>
              </w:rPr>
              <w:t>клавишник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Сов.рай-н</w:t>
            </w:r>
            <w:proofErr w:type="spellEnd"/>
            <w:r>
              <w:rPr>
                <w:sz w:val="24"/>
                <w:szCs w:val="24"/>
              </w:rPr>
              <w:t xml:space="preserve"> Лауреат 3 степени </w:t>
            </w:r>
          </w:p>
        </w:tc>
      </w:tr>
      <w:tr w:rsidR="00C87597" w:rsidRPr="00987F35" w:rsidTr="00C87597">
        <w:tc>
          <w:tcPr>
            <w:tcW w:w="845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3" w:type="dxa"/>
            <w:vAlign w:val="center"/>
          </w:tcPr>
          <w:p w:rsidR="00C87597" w:rsidRPr="00987F35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Яшлек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 Ю.Г.</w:t>
            </w:r>
          </w:p>
        </w:tc>
        <w:tc>
          <w:tcPr>
            <w:tcW w:w="1843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17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Романов М., </w:t>
            </w:r>
            <w:proofErr w:type="spellStart"/>
            <w:r>
              <w:rPr>
                <w:sz w:val="24"/>
                <w:szCs w:val="24"/>
              </w:rPr>
              <w:t>Чибирев</w:t>
            </w:r>
            <w:proofErr w:type="spellEnd"/>
            <w:r>
              <w:rPr>
                <w:sz w:val="24"/>
                <w:szCs w:val="24"/>
              </w:rPr>
              <w:t xml:space="preserve"> Л., Марков Д. , Железнов Е., Салахов С., </w:t>
            </w:r>
            <w:proofErr w:type="spellStart"/>
            <w:r>
              <w:rPr>
                <w:sz w:val="24"/>
                <w:szCs w:val="24"/>
              </w:rPr>
              <w:t>Быстраков</w:t>
            </w:r>
            <w:proofErr w:type="spellEnd"/>
            <w:r>
              <w:rPr>
                <w:sz w:val="24"/>
                <w:szCs w:val="24"/>
              </w:rPr>
              <w:t xml:space="preserve"> А., Захаров А., Салихов А., </w:t>
            </w:r>
            <w:proofErr w:type="spellStart"/>
            <w:r>
              <w:rPr>
                <w:sz w:val="24"/>
                <w:szCs w:val="24"/>
              </w:rPr>
              <w:t>Газизуллин</w:t>
            </w:r>
            <w:proofErr w:type="spellEnd"/>
            <w:r>
              <w:rPr>
                <w:sz w:val="24"/>
                <w:szCs w:val="24"/>
              </w:rPr>
              <w:t xml:space="preserve"> Р., Маков Д. </w:t>
            </w:r>
          </w:p>
          <w:p w:rsidR="00C87597" w:rsidRDefault="00AD6351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БАЯНЫ, </w:t>
            </w:r>
            <w:r w:rsidR="00C87597">
              <w:rPr>
                <w:sz w:val="24"/>
                <w:szCs w:val="24"/>
              </w:rPr>
              <w:t xml:space="preserve">АККОРДЕОНЫ,КУРАИ, ТАЛЬЯНКИ  (2013-14 </w:t>
            </w:r>
            <w:proofErr w:type="spellStart"/>
            <w:r w:rsidR="00C87597">
              <w:rPr>
                <w:sz w:val="24"/>
                <w:szCs w:val="24"/>
              </w:rPr>
              <w:t>уч.год</w:t>
            </w:r>
            <w:proofErr w:type="spellEnd"/>
            <w:r w:rsidR="00C87597">
              <w:rPr>
                <w:sz w:val="24"/>
                <w:szCs w:val="24"/>
              </w:rPr>
              <w:t>)</w:t>
            </w:r>
          </w:p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С.Садыкова «Песня матери»</w:t>
            </w:r>
          </w:p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Тат.нар.танец</w:t>
            </w:r>
            <w:proofErr w:type="spellEnd"/>
            <w:r>
              <w:rPr>
                <w:sz w:val="24"/>
                <w:szCs w:val="24"/>
              </w:rPr>
              <w:t xml:space="preserve"> «Бию» обр. Макарова  </w:t>
            </w:r>
          </w:p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«Родные напевы» обр. </w:t>
            </w:r>
            <w:proofErr w:type="spellStart"/>
            <w:r>
              <w:rPr>
                <w:sz w:val="24"/>
                <w:szCs w:val="24"/>
              </w:rPr>
              <w:t>Имаева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«Ритмы Универсиады» обр. </w:t>
            </w:r>
            <w:proofErr w:type="spellStart"/>
            <w:r>
              <w:rPr>
                <w:sz w:val="24"/>
                <w:szCs w:val="24"/>
              </w:rPr>
              <w:t>Валеева</w:t>
            </w:r>
            <w:proofErr w:type="spellEnd"/>
          </w:p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Выступали: Универсиада, Сабантуй, запись программы «Играй гармонь»</w:t>
            </w:r>
          </w:p>
        </w:tc>
      </w:tr>
      <w:tr w:rsidR="00C87597" w:rsidRPr="00987F35" w:rsidTr="00C87597">
        <w:tc>
          <w:tcPr>
            <w:tcW w:w="845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3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Дуслар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 Ю.Г.</w:t>
            </w:r>
          </w:p>
        </w:tc>
        <w:tc>
          <w:tcPr>
            <w:tcW w:w="1843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17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Салихов Ш. и Романов М –ансамбль гармонистов </w:t>
            </w:r>
          </w:p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«Родные напевы» обр. </w:t>
            </w:r>
            <w:proofErr w:type="spellStart"/>
            <w:r>
              <w:rPr>
                <w:sz w:val="24"/>
                <w:szCs w:val="24"/>
              </w:rPr>
              <w:t>Имаева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</w:tbl>
    <w:p w:rsidR="00C87597" w:rsidRPr="00987F35" w:rsidRDefault="00C87597" w:rsidP="00B96D77">
      <w:pPr>
        <w:ind w:left="360"/>
        <w:jc w:val="both"/>
        <w:rPr>
          <w:sz w:val="28"/>
          <w:szCs w:val="28"/>
        </w:rPr>
      </w:pPr>
    </w:p>
    <w:p w:rsidR="00C87597" w:rsidRDefault="00C87597" w:rsidP="00B96D77">
      <w:pPr>
        <w:pStyle w:val="af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Работа по пополнению фонда школьной библиотеки нотными изданиями татарских композиторов, сборниками и другой литературой по татарской музыке.</w:t>
      </w:r>
    </w:p>
    <w:p w:rsidR="00C87597" w:rsidRPr="0066057C" w:rsidRDefault="00C87597" w:rsidP="00B96D77">
      <w:pPr>
        <w:pStyle w:val="af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66057C">
        <w:rPr>
          <w:b/>
          <w:sz w:val="28"/>
          <w:szCs w:val="28"/>
        </w:rPr>
        <w:t xml:space="preserve">Р. </w:t>
      </w:r>
      <w:proofErr w:type="spellStart"/>
      <w:r w:rsidRPr="0066057C">
        <w:rPr>
          <w:b/>
          <w:sz w:val="28"/>
          <w:szCs w:val="28"/>
        </w:rPr>
        <w:t>Яхин</w:t>
      </w:r>
      <w:proofErr w:type="spellEnd"/>
      <w:r w:rsidRPr="0066057C">
        <w:rPr>
          <w:b/>
          <w:sz w:val="28"/>
          <w:szCs w:val="28"/>
        </w:rPr>
        <w:t xml:space="preserve">  «Пьесы для фортепиано» </w:t>
      </w:r>
      <w:proofErr w:type="spellStart"/>
      <w:r w:rsidRPr="0066057C">
        <w:rPr>
          <w:b/>
          <w:sz w:val="28"/>
          <w:szCs w:val="28"/>
        </w:rPr>
        <w:t>вып</w:t>
      </w:r>
      <w:proofErr w:type="spellEnd"/>
      <w:r w:rsidRPr="0066057C">
        <w:rPr>
          <w:b/>
          <w:sz w:val="28"/>
          <w:szCs w:val="28"/>
        </w:rPr>
        <w:t>. 1,2</w:t>
      </w:r>
    </w:p>
    <w:p w:rsidR="00C87597" w:rsidRPr="0066057C" w:rsidRDefault="00C87597" w:rsidP="00B96D77">
      <w:pPr>
        <w:pStyle w:val="af3"/>
        <w:numPr>
          <w:ilvl w:val="0"/>
          <w:numId w:val="7"/>
        </w:numPr>
        <w:jc w:val="both"/>
        <w:rPr>
          <w:b/>
          <w:sz w:val="28"/>
          <w:szCs w:val="28"/>
        </w:rPr>
      </w:pPr>
      <w:proofErr w:type="spellStart"/>
      <w:r w:rsidRPr="0066057C">
        <w:rPr>
          <w:b/>
          <w:sz w:val="28"/>
          <w:szCs w:val="28"/>
        </w:rPr>
        <w:t>Р.Яхин</w:t>
      </w:r>
      <w:proofErr w:type="spellEnd"/>
      <w:r w:rsidRPr="0066057C">
        <w:rPr>
          <w:b/>
          <w:sz w:val="28"/>
          <w:szCs w:val="28"/>
        </w:rPr>
        <w:t xml:space="preserve"> «В душе весна» </w:t>
      </w:r>
    </w:p>
    <w:p w:rsidR="00C87597" w:rsidRPr="0066057C" w:rsidRDefault="00C87597" w:rsidP="00B96D77">
      <w:pPr>
        <w:pStyle w:val="af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66057C">
        <w:rPr>
          <w:b/>
          <w:sz w:val="28"/>
          <w:szCs w:val="28"/>
        </w:rPr>
        <w:t>Сборник переложений произв</w:t>
      </w:r>
      <w:r>
        <w:rPr>
          <w:b/>
          <w:sz w:val="28"/>
          <w:szCs w:val="28"/>
        </w:rPr>
        <w:t>едений С.Сайдашева для сольного</w:t>
      </w:r>
      <w:r w:rsidRPr="0066057C">
        <w:rPr>
          <w:b/>
          <w:sz w:val="28"/>
          <w:szCs w:val="28"/>
        </w:rPr>
        <w:t xml:space="preserve">, ансамблевого и хорового и оркестрового  исполнения </w:t>
      </w:r>
    </w:p>
    <w:p w:rsidR="00C87597" w:rsidRPr="00B96D77" w:rsidRDefault="00C87597" w:rsidP="00B96D77">
      <w:pPr>
        <w:pStyle w:val="af3"/>
        <w:numPr>
          <w:ilvl w:val="0"/>
          <w:numId w:val="7"/>
        </w:numPr>
        <w:jc w:val="both"/>
        <w:rPr>
          <w:b/>
          <w:sz w:val="28"/>
          <w:szCs w:val="28"/>
        </w:rPr>
      </w:pPr>
      <w:proofErr w:type="spellStart"/>
      <w:r w:rsidRPr="0066057C">
        <w:rPr>
          <w:b/>
          <w:sz w:val="28"/>
          <w:szCs w:val="28"/>
        </w:rPr>
        <w:t>Л.Любовский</w:t>
      </w:r>
      <w:proofErr w:type="spellEnd"/>
      <w:r w:rsidRPr="0066057C">
        <w:rPr>
          <w:b/>
          <w:sz w:val="28"/>
          <w:szCs w:val="28"/>
        </w:rPr>
        <w:t xml:space="preserve"> «Два альбома» </w:t>
      </w:r>
    </w:p>
    <w:p w:rsidR="00C87597" w:rsidRDefault="00C87597" w:rsidP="00B96D77">
      <w:pPr>
        <w:pStyle w:val="af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Концертная, выставочная, </w:t>
      </w:r>
      <w:proofErr w:type="spellStart"/>
      <w:r>
        <w:rPr>
          <w:sz w:val="28"/>
          <w:szCs w:val="28"/>
        </w:rPr>
        <w:t>фестивально-конкурсная</w:t>
      </w:r>
      <w:proofErr w:type="spellEnd"/>
      <w:r>
        <w:rPr>
          <w:sz w:val="28"/>
          <w:szCs w:val="28"/>
        </w:rPr>
        <w:t xml:space="preserve"> деятельность школы, творческие встречи и т.п.:</w:t>
      </w:r>
    </w:p>
    <w:tbl>
      <w:tblPr>
        <w:tblStyle w:val="a3"/>
        <w:tblW w:w="0" w:type="auto"/>
        <w:tblInd w:w="360" w:type="dxa"/>
        <w:tblLook w:val="04A0"/>
      </w:tblPr>
      <w:tblGrid>
        <w:gridCol w:w="882"/>
        <w:gridCol w:w="1985"/>
        <w:gridCol w:w="1701"/>
        <w:gridCol w:w="1701"/>
        <w:gridCol w:w="1617"/>
        <w:gridCol w:w="2175"/>
      </w:tblGrid>
      <w:tr w:rsidR="00C87597" w:rsidRPr="003A1AF5" w:rsidTr="00855A7D">
        <w:tc>
          <w:tcPr>
            <w:tcW w:w="882" w:type="dxa"/>
            <w:shd w:val="clear" w:color="auto" w:fill="F2F2F2" w:themeFill="background1" w:themeFillShade="F2"/>
            <w:vAlign w:val="center"/>
          </w:tcPr>
          <w:p w:rsidR="00C87597" w:rsidRPr="003A1AF5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3A1AF5">
              <w:rPr>
                <w:b/>
                <w:sz w:val="24"/>
                <w:szCs w:val="24"/>
              </w:rPr>
              <w:t>№№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C87597" w:rsidRPr="003A1AF5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3A1AF5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87597" w:rsidRPr="003A1AF5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3A1AF5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87597" w:rsidRPr="003A1AF5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3A1AF5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:rsidR="00C87597" w:rsidRPr="003A1AF5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3A1AF5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2175" w:type="dxa"/>
            <w:shd w:val="clear" w:color="auto" w:fill="F2F2F2" w:themeFill="background1" w:themeFillShade="F2"/>
            <w:vAlign w:val="center"/>
          </w:tcPr>
          <w:p w:rsidR="00C87597" w:rsidRPr="003A1AF5" w:rsidRDefault="00C87597" w:rsidP="00B96D77">
            <w:pPr>
              <w:jc w:val="center"/>
              <w:rPr>
                <w:b/>
                <w:sz w:val="24"/>
                <w:szCs w:val="24"/>
              </w:rPr>
            </w:pPr>
            <w:r w:rsidRPr="003A1AF5">
              <w:rPr>
                <w:b/>
                <w:sz w:val="24"/>
                <w:szCs w:val="24"/>
              </w:rPr>
              <w:t>Краткое содержание</w:t>
            </w:r>
          </w:p>
        </w:tc>
      </w:tr>
      <w:tr w:rsidR="00C87597" w:rsidRPr="003A1AF5" w:rsidTr="00C87597">
        <w:tc>
          <w:tcPr>
            <w:tcW w:w="882" w:type="dxa"/>
            <w:vAlign w:val="center"/>
          </w:tcPr>
          <w:p w:rsidR="00C87597" w:rsidRPr="003A1AF5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C87597" w:rsidRPr="003A1AF5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татарским композитором </w:t>
            </w:r>
            <w:proofErr w:type="spellStart"/>
            <w:r>
              <w:rPr>
                <w:sz w:val="24"/>
                <w:szCs w:val="24"/>
              </w:rPr>
              <w:t>Л.Любовским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C87597" w:rsidRPr="003A1AF5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 декабрь 24</w:t>
            </w:r>
          </w:p>
        </w:tc>
        <w:tc>
          <w:tcPr>
            <w:tcW w:w="1701" w:type="dxa"/>
            <w:vAlign w:val="center"/>
          </w:tcPr>
          <w:p w:rsidR="00C87597" w:rsidRPr="003A1AF5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ДМШ №4</w:t>
            </w:r>
          </w:p>
        </w:tc>
        <w:tc>
          <w:tcPr>
            <w:tcW w:w="1617" w:type="dxa"/>
            <w:vAlign w:val="center"/>
          </w:tcPr>
          <w:p w:rsidR="00C87597" w:rsidRPr="003A1AF5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2175" w:type="dxa"/>
            <w:vAlign w:val="center"/>
          </w:tcPr>
          <w:p w:rsidR="00C87597" w:rsidRPr="003A1AF5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Звучали произведения юных композиторов Татарстана </w:t>
            </w:r>
          </w:p>
        </w:tc>
      </w:tr>
      <w:tr w:rsidR="00C87597" w:rsidRPr="003A1AF5" w:rsidTr="00C87597">
        <w:tc>
          <w:tcPr>
            <w:tcW w:w="882" w:type="dxa"/>
            <w:vAlign w:val="center"/>
          </w:tcPr>
          <w:p w:rsidR="00C87597" w:rsidRPr="003A1AF5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C87597" w:rsidRPr="003A1AF5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Музыкально-литературная композиция по мотивам татарского балета «</w:t>
            </w:r>
            <w:proofErr w:type="spellStart"/>
            <w:r>
              <w:rPr>
                <w:sz w:val="24"/>
                <w:szCs w:val="24"/>
              </w:rPr>
              <w:t>Шурале</w:t>
            </w:r>
            <w:proofErr w:type="spellEnd"/>
            <w:r>
              <w:rPr>
                <w:sz w:val="24"/>
                <w:szCs w:val="24"/>
              </w:rPr>
              <w:t xml:space="preserve">»    </w:t>
            </w:r>
          </w:p>
        </w:tc>
        <w:tc>
          <w:tcPr>
            <w:tcW w:w="1701" w:type="dxa"/>
            <w:vAlign w:val="center"/>
          </w:tcPr>
          <w:p w:rsidR="00C87597" w:rsidRPr="003A1AF5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май 24</w:t>
            </w:r>
          </w:p>
        </w:tc>
        <w:tc>
          <w:tcPr>
            <w:tcW w:w="1701" w:type="dxa"/>
            <w:vAlign w:val="center"/>
          </w:tcPr>
          <w:p w:rsidR="00C87597" w:rsidRPr="003A1AF5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ДМШ №4</w:t>
            </w:r>
          </w:p>
        </w:tc>
        <w:tc>
          <w:tcPr>
            <w:tcW w:w="1617" w:type="dxa"/>
            <w:vAlign w:val="center"/>
          </w:tcPr>
          <w:p w:rsidR="00C87597" w:rsidRPr="003A1AF5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175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сборника «</w:t>
            </w:r>
            <w:proofErr w:type="spellStart"/>
            <w:r>
              <w:rPr>
                <w:sz w:val="24"/>
                <w:szCs w:val="24"/>
              </w:rPr>
              <w:t>Шурале</w:t>
            </w:r>
            <w:proofErr w:type="spellEnd"/>
            <w:r>
              <w:rPr>
                <w:sz w:val="24"/>
                <w:szCs w:val="24"/>
              </w:rPr>
              <w:t>» переложения для синтезатора.</w:t>
            </w:r>
          </w:p>
          <w:p w:rsidR="00C87597" w:rsidRPr="003A1AF5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играли музыку </w:t>
            </w:r>
            <w:proofErr w:type="spellStart"/>
            <w:r>
              <w:rPr>
                <w:sz w:val="24"/>
                <w:szCs w:val="24"/>
              </w:rPr>
              <w:t>Ф.Яруллина</w:t>
            </w:r>
            <w:proofErr w:type="spellEnd"/>
            <w:r>
              <w:rPr>
                <w:sz w:val="24"/>
                <w:szCs w:val="24"/>
              </w:rPr>
              <w:t xml:space="preserve"> из балета «</w:t>
            </w:r>
            <w:proofErr w:type="spellStart"/>
            <w:r>
              <w:rPr>
                <w:sz w:val="24"/>
                <w:szCs w:val="24"/>
              </w:rPr>
              <w:t>Шурале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C87597" w:rsidRPr="003A1AF5" w:rsidTr="00C87597">
        <w:tc>
          <w:tcPr>
            <w:tcW w:w="882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по мотивам сказки «</w:t>
            </w:r>
            <w:proofErr w:type="spellStart"/>
            <w:r>
              <w:rPr>
                <w:sz w:val="24"/>
                <w:szCs w:val="24"/>
              </w:rPr>
              <w:t>Шурале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2014</w:t>
            </w:r>
          </w:p>
        </w:tc>
        <w:tc>
          <w:tcPr>
            <w:tcW w:w="1701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ДМШ №4</w:t>
            </w:r>
          </w:p>
        </w:tc>
        <w:tc>
          <w:tcPr>
            <w:tcW w:w="1617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75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3 класса художественного отделения </w:t>
            </w:r>
          </w:p>
        </w:tc>
      </w:tr>
      <w:tr w:rsidR="00C87597" w:rsidRPr="003A1AF5" w:rsidTr="00C87597">
        <w:tc>
          <w:tcPr>
            <w:tcW w:w="882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C87597" w:rsidRPr="001709E8" w:rsidRDefault="00C87597" w:rsidP="00B96D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на Земле Древних Булгар» </w:t>
            </w:r>
          </w:p>
        </w:tc>
        <w:tc>
          <w:tcPr>
            <w:tcW w:w="1701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май 22</w:t>
            </w:r>
          </w:p>
        </w:tc>
        <w:tc>
          <w:tcPr>
            <w:tcW w:w="1701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Булгары </w:t>
            </w:r>
          </w:p>
        </w:tc>
        <w:tc>
          <w:tcPr>
            <w:tcW w:w="1617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175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Выступление на </w:t>
            </w:r>
            <w:r>
              <w:rPr>
                <w:sz w:val="24"/>
                <w:szCs w:val="24"/>
                <w:lang w:val="en-US"/>
              </w:rPr>
              <w:t>X</w:t>
            </w:r>
            <w:r w:rsidRPr="004555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Марафоне </w:t>
            </w:r>
          </w:p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Младший хор «</w:t>
            </w:r>
            <w:proofErr w:type="spellStart"/>
            <w:r>
              <w:rPr>
                <w:sz w:val="24"/>
                <w:szCs w:val="24"/>
                <w:lang w:val="en-US"/>
              </w:rPr>
              <w:t>Piccolini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  <w:p w:rsidR="00C87597" w:rsidRPr="001709E8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Ансамбль виолончелистов и трио </w:t>
            </w:r>
          </w:p>
        </w:tc>
      </w:tr>
      <w:tr w:rsidR="00C87597" w:rsidRPr="003A1AF5" w:rsidTr="00C87597">
        <w:tc>
          <w:tcPr>
            <w:tcW w:w="882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C87597" w:rsidRDefault="00C87597" w:rsidP="00B96D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Участвовали в конкурсе </w:t>
            </w:r>
          </w:p>
          <w:p w:rsidR="00C87597" w:rsidRDefault="00C87597" w:rsidP="00B96D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им. </w:t>
            </w:r>
            <w:proofErr w:type="spellStart"/>
            <w:r>
              <w:rPr>
                <w:sz w:val="24"/>
                <w:szCs w:val="24"/>
              </w:rPr>
              <w:t>Жиганова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701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1617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75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Булатова Яна </w:t>
            </w:r>
          </w:p>
        </w:tc>
      </w:tr>
      <w:tr w:rsidR="00C87597" w:rsidRPr="003A1AF5" w:rsidTr="00C87597">
        <w:tc>
          <w:tcPr>
            <w:tcW w:w="882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C87597" w:rsidRDefault="00C87597" w:rsidP="00B96D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и выступление учеников в музее им. </w:t>
            </w:r>
            <w:proofErr w:type="spellStart"/>
            <w:r>
              <w:rPr>
                <w:sz w:val="24"/>
                <w:szCs w:val="24"/>
              </w:rPr>
              <w:t>Жиганова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2014</w:t>
            </w:r>
          </w:p>
        </w:tc>
        <w:tc>
          <w:tcPr>
            <w:tcW w:w="1701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1617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75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Ученики </w:t>
            </w:r>
            <w:proofErr w:type="spellStart"/>
            <w:r>
              <w:rPr>
                <w:sz w:val="24"/>
                <w:szCs w:val="24"/>
              </w:rPr>
              <w:t>Газизуллиной</w:t>
            </w:r>
            <w:proofErr w:type="spellEnd"/>
            <w:r>
              <w:rPr>
                <w:sz w:val="24"/>
                <w:szCs w:val="24"/>
              </w:rPr>
              <w:t xml:space="preserve"> Л.К.</w:t>
            </w:r>
          </w:p>
        </w:tc>
      </w:tr>
      <w:tr w:rsidR="00C87597" w:rsidRPr="003A1AF5" w:rsidTr="00C87597">
        <w:tc>
          <w:tcPr>
            <w:tcW w:w="882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:rsidR="00C87597" w:rsidRDefault="00C87597" w:rsidP="00B96D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Участвовали в конкурсе</w:t>
            </w:r>
          </w:p>
          <w:p w:rsidR="00C87597" w:rsidRDefault="00C87597" w:rsidP="00B96D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им. </w:t>
            </w:r>
            <w:proofErr w:type="spellStart"/>
            <w:r>
              <w:rPr>
                <w:sz w:val="24"/>
                <w:szCs w:val="24"/>
              </w:rPr>
              <w:t>Музафарова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21.11.2013</w:t>
            </w:r>
          </w:p>
        </w:tc>
        <w:tc>
          <w:tcPr>
            <w:tcW w:w="1701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Казань </w:t>
            </w:r>
          </w:p>
        </w:tc>
        <w:tc>
          <w:tcPr>
            <w:tcW w:w="1617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2175" w:type="dxa"/>
            <w:vAlign w:val="center"/>
          </w:tcPr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Домра </w:t>
            </w:r>
          </w:p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Евгеньв</w:t>
            </w:r>
            <w:proofErr w:type="spellEnd"/>
            <w:r>
              <w:rPr>
                <w:sz w:val="24"/>
                <w:szCs w:val="24"/>
              </w:rPr>
              <w:t xml:space="preserve"> Г. </w:t>
            </w:r>
          </w:p>
          <w:p w:rsidR="00C87597" w:rsidRDefault="00C87597" w:rsidP="00B96D7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Мингазова</w:t>
            </w:r>
            <w:proofErr w:type="spellEnd"/>
            <w:r>
              <w:rPr>
                <w:sz w:val="24"/>
                <w:szCs w:val="24"/>
              </w:rPr>
              <w:t xml:space="preserve"> А. </w:t>
            </w:r>
          </w:p>
        </w:tc>
      </w:tr>
    </w:tbl>
    <w:p w:rsidR="00963005" w:rsidRPr="00F33813" w:rsidRDefault="00963005" w:rsidP="00AD6351">
      <w:pPr>
        <w:spacing w:line="336" w:lineRule="auto"/>
        <w:jc w:val="both"/>
        <w:rPr>
          <w:sz w:val="28"/>
          <w:szCs w:val="28"/>
        </w:rPr>
      </w:pPr>
    </w:p>
    <w:p w:rsidR="00F9462C" w:rsidRDefault="00F9462C" w:rsidP="006629FA">
      <w:pPr>
        <w:rPr>
          <w:b/>
          <w:sz w:val="28"/>
        </w:rPr>
      </w:pPr>
    </w:p>
    <w:p w:rsidR="00F9462C" w:rsidRDefault="00F9462C" w:rsidP="006629FA">
      <w:pPr>
        <w:rPr>
          <w:b/>
          <w:sz w:val="28"/>
        </w:rPr>
      </w:pPr>
    </w:p>
    <w:p w:rsidR="0093058E" w:rsidRDefault="0093058E" w:rsidP="006629FA">
      <w:pPr>
        <w:rPr>
          <w:b/>
          <w:sz w:val="28"/>
        </w:rPr>
      </w:pPr>
    </w:p>
    <w:p w:rsidR="001E7F09" w:rsidRDefault="001E7F09" w:rsidP="006629FA">
      <w:pPr>
        <w:rPr>
          <w:b/>
          <w:sz w:val="28"/>
        </w:rPr>
      </w:pPr>
    </w:p>
    <w:p w:rsidR="00F9462C" w:rsidRPr="00D729B1" w:rsidRDefault="00F9462C" w:rsidP="00F9462C">
      <w:pPr>
        <w:rPr>
          <w:b/>
          <w:sz w:val="28"/>
          <w:szCs w:val="24"/>
          <w:lang w:eastAsia="ru-RU"/>
        </w:rPr>
      </w:pPr>
      <w:r w:rsidRPr="00D729B1">
        <w:rPr>
          <w:b/>
          <w:sz w:val="28"/>
          <w:szCs w:val="24"/>
          <w:lang w:eastAsia="ru-RU"/>
        </w:rPr>
        <w:lastRenderedPageBreak/>
        <w:t>Приложение</w:t>
      </w:r>
      <w:r>
        <w:rPr>
          <w:b/>
          <w:sz w:val="28"/>
          <w:szCs w:val="24"/>
          <w:lang w:eastAsia="ru-RU"/>
        </w:rPr>
        <w:t xml:space="preserve"> №1</w:t>
      </w:r>
      <w:proofErr w:type="gramStart"/>
      <w:r w:rsidRPr="00D729B1">
        <w:rPr>
          <w:b/>
          <w:sz w:val="28"/>
          <w:szCs w:val="24"/>
          <w:lang w:eastAsia="ru-RU"/>
        </w:rPr>
        <w:t xml:space="preserve"> :</w:t>
      </w:r>
      <w:proofErr w:type="gramEnd"/>
      <w:r w:rsidRPr="00D729B1">
        <w:rPr>
          <w:b/>
          <w:sz w:val="28"/>
          <w:szCs w:val="24"/>
          <w:lang w:eastAsia="ru-RU"/>
        </w:rPr>
        <w:t xml:space="preserve"> КОНКУРСЫ </w:t>
      </w:r>
      <w:r>
        <w:rPr>
          <w:b/>
          <w:sz w:val="28"/>
          <w:szCs w:val="24"/>
          <w:lang w:eastAsia="ru-RU"/>
        </w:rPr>
        <w:t>ЗА 2013-2014 УЧ</w:t>
      </w:r>
      <w:proofErr w:type="gramStart"/>
      <w:r>
        <w:rPr>
          <w:b/>
          <w:sz w:val="28"/>
          <w:szCs w:val="24"/>
          <w:lang w:eastAsia="ru-RU"/>
        </w:rPr>
        <w:t>.Г</w:t>
      </w:r>
      <w:proofErr w:type="gramEnd"/>
      <w:r>
        <w:rPr>
          <w:b/>
          <w:sz w:val="28"/>
          <w:szCs w:val="24"/>
          <w:lang w:eastAsia="ru-RU"/>
        </w:rPr>
        <w:t xml:space="preserve">ОД </w:t>
      </w:r>
    </w:p>
    <w:p w:rsidR="00F9462C" w:rsidRPr="00D729B1" w:rsidRDefault="00F9462C" w:rsidP="00F9462C">
      <w:pPr>
        <w:rPr>
          <w:b/>
          <w:sz w:val="28"/>
          <w:szCs w:val="24"/>
          <w:lang w:eastAsia="ru-RU"/>
        </w:rPr>
      </w:pPr>
    </w:p>
    <w:p w:rsidR="00F9462C" w:rsidRPr="00D729B1" w:rsidRDefault="00F9462C" w:rsidP="00F9462C">
      <w:pPr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eastAsia="ru-RU"/>
        </w:rPr>
        <w:t>КОНКУРСЫ ЗА СЕНТЯБРЬ-ДЕКАБРЬ 2013 Г</w:t>
      </w:r>
    </w:p>
    <w:p w:rsidR="00F9462C" w:rsidRPr="00D729B1" w:rsidRDefault="00F9462C" w:rsidP="00F9462C">
      <w:pPr>
        <w:rPr>
          <w:b/>
          <w:sz w:val="28"/>
          <w:szCs w:val="24"/>
          <w:lang w:eastAsia="ru-RU"/>
        </w:rPr>
      </w:pPr>
      <w:r w:rsidRPr="00D729B1">
        <w:rPr>
          <w:b/>
          <w:sz w:val="28"/>
          <w:szCs w:val="24"/>
          <w:lang w:eastAsia="ru-RU"/>
        </w:rPr>
        <w:t xml:space="preserve">Международные </w:t>
      </w:r>
    </w:p>
    <w:tbl>
      <w:tblPr>
        <w:tblpPr w:leftFromText="180" w:rightFromText="180" w:vertAnchor="page" w:horzAnchor="margin" w:tblpY="23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7"/>
        <w:gridCol w:w="3622"/>
        <w:gridCol w:w="2295"/>
        <w:gridCol w:w="2357"/>
      </w:tblGrid>
      <w:tr w:rsidR="00F9462C" w:rsidTr="00855A7D">
        <w:tc>
          <w:tcPr>
            <w:tcW w:w="1297" w:type="dxa"/>
            <w:shd w:val="clear" w:color="auto" w:fill="F2F2F2" w:themeFill="background1" w:themeFillShade="F2"/>
          </w:tcPr>
          <w:p w:rsidR="00F9462C" w:rsidRPr="0074596B" w:rsidRDefault="00F9462C" w:rsidP="00A05DDF">
            <w:pPr>
              <w:jc w:val="both"/>
              <w:rPr>
                <w:b/>
                <w:sz w:val="28"/>
                <w:szCs w:val="28"/>
              </w:rPr>
            </w:pPr>
            <w:r w:rsidRPr="0074596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622" w:type="dxa"/>
            <w:shd w:val="clear" w:color="auto" w:fill="F2F2F2" w:themeFill="background1" w:themeFillShade="F2"/>
          </w:tcPr>
          <w:p w:rsidR="00F9462C" w:rsidRPr="0074596B" w:rsidRDefault="00F9462C" w:rsidP="00A05DDF">
            <w:pPr>
              <w:rPr>
                <w:b/>
                <w:sz w:val="28"/>
                <w:szCs w:val="28"/>
              </w:rPr>
            </w:pPr>
            <w:r w:rsidRPr="0074596B">
              <w:rPr>
                <w:b/>
                <w:sz w:val="28"/>
                <w:szCs w:val="28"/>
              </w:rPr>
              <w:t>конкурс</w:t>
            </w:r>
          </w:p>
        </w:tc>
        <w:tc>
          <w:tcPr>
            <w:tcW w:w="2295" w:type="dxa"/>
            <w:shd w:val="clear" w:color="auto" w:fill="F2F2F2" w:themeFill="background1" w:themeFillShade="F2"/>
          </w:tcPr>
          <w:p w:rsidR="00F9462C" w:rsidRPr="0074596B" w:rsidRDefault="00F9462C" w:rsidP="00A05DDF">
            <w:pPr>
              <w:rPr>
                <w:b/>
                <w:sz w:val="28"/>
                <w:szCs w:val="28"/>
              </w:rPr>
            </w:pPr>
            <w:r w:rsidRPr="0074596B">
              <w:rPr>
                <w:b/>
                <w:sz w:val="28"/>
                <w:szCs w:val="28"/>
              </w:rPr>
              <w:t>диплом</w:t>
            </w:r>
          </w:p>
        </w:tc>
        <w:tc>
          <w:tcPr>
            <w:tcW w:w="2357" w:type="dxa"/>
            <w:shd w:val="clear" w:color="auto" w:fill="F2F2F2" w:themeFill="background1" w:themeFillShade="F2"/>
          </w:tcPr>
          <w:p w:rsidR="00F9462C" w:rsidRPr="0074596B" w:rsidRDefault="00F9462C" w:rsidP="00A05DDF">
            <w:pPr>
              <w:rPr>
                <w:b/>
                <w:sz w:val="28"/>
                <w:szCs w:val="28"/>
              </w:rPr>
            </w:pPr>
            <w:r w:rsidRPr="0074596B">
              <w:rPr>
                <w:b/>
                <w:sz w:val="28"/>
                <w:szCs w:val="28"/>
              </w:rPr>
              <w:t>Участник, преподаватель</w:t>
            </w:r>
          </w:p>
        </w:tc>
      </w:tr>
      <w:tr w:rsidR="00F9462C" w:rsidTr="00A05DDF">
        <w:tc>
          <w:tcPr>
            <w:tcW w:w="1297" w:type="dxa"/>
            <w:vMerge w:val="restart"/>
            <w:shd w:val="clear" w:color="auto" w:fill="auto"/>
          </w:tcPr>
          <w:p w:rsidR="00F9462C" w:rsidRPr="0021146B" w:rsidRDefault="00F9462C" w:rsidP="00A05DDF">
            <w:pPr>
              <w:jc w:val="both"/>
            </w:pPr>
            <w:r>
              <w:rPr>
                <w:lang w:val="en-US"/>
              </w:rPr>
              <w:t>06.01.</w:t>
            </w:r>
            <w:r>
              <w:t>2013</w:t>
            </w:r>
          </w:p>
        </w:tc>
        <w:tc>
          <w:tcPr>
            <w:tcW w:w="3622" w:type="dxa"/>
            <w:vMerge w:val="restart"/>
            <w:shd w:val="clear" w:color="auto" w:fill="auto"/>
          </w:tcPr>
          <w:p w:rsidR="00F9462C" w:rsidRDefault="00F9462C" w:rsidP="00A05DDF">
            <w:r>
              <w:t>Международный конкурс-фестиваль исполнителей инструментальной музыки и классического пения «Содружество талантов»</w:t>
            </w:r>
          </w:p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>
              <w:t>Зарифуллина</w:t>
            </w:r>
            <w:proofErr w:type="spellEnd"/>
            <w:r>
              <w:t xml:space="preserve"> А., преп. Хасанова Г.М.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21146B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r>
              <w:t>Младший общий хор,</w:t>
            </w:r>
          </w:p>
          <w:p w:rsidR="00F9462C" w:rsidRDefault="00F9462C" w:rsidP="00A05DDF">
            <w:r>
              <w:t>преп. Семенова С.М.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21146B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III</w:t>
            </w:r>
            <w:r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r>
              <w:t>Афанасьев Д.,</w:t>
            </w:r>
          </w:p>
          <w:p w:rsidR="00F9462C" w:rsidRDefault="00F9462C" w:rsidP="00A05DDF">
            <w:r>
              <w:t>преп. Хасанова Г.М.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E32A66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1C6FCB" w:rsidRDefault="00F9462C" w:rsidP="00A05DDF"/>
        </w:tc>
        <w:tc>
          <w:tcPr>
            <w:tcW w:w="2295" w:type="dxa"/>
            <w:shd w:val="clear" w:color="auto" w:fill="auto"/>
          </w:tcPr>
          <w:p w:rsidR="00F9462C" w:rsidRPr="00F261C1" w:rsidRDefault="00F9462C" w:rsidP="00A05DDF">
            <w:r w:rsidRPr="00F261C1">
              <w:t xml:space="preserve">диплом </w:t>
            </w:r>
            <w:r>
              <w:rPr>
                <w:lang w:val="en-US"/>
              </w:rPr>
              <w:t>II</w:t>
            </w:r>
            <w:r w:rsidRPr="00F261C1"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r w:rsidRPr="00F261C1">
              <w:t>Данилова А.</w:t>
            </w:r>
            <w:r>
              <w:t xml:space="preserve">,  </w:t>
            </w:r>
          </w:p>
          <w:p w:rsidR="00F9462C" w:rsidRPr="00F261C1" w:rsidRDefault="00F9462C" w:rsidP="00A05DDF">
            <w:r>
              <w:t>преп. Хасанова Г.М.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E32A66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1C6FCB" w:rsidRDefault="00F9462C" w:rsidP="00A05DDF"/>
        </w:tc>
        <w:tc>
          <w:tcPr>
            <w:tcW w:w="2295" w:type="dxa"/>
            <w:shd w:val="clear" w:color="auto" w:fill="auto"/>
          </w:tcPr>
          <w:p w:rsidR="00F9462C" w:rsidRPr="00F261C1" w:rsidRDefault="00F9462C" w:rsidP="00A05DDF">
            <w:r w:rsidRPr="00F261C1">
              <w:t xml:space="preserve">диплом </w:t>
            </w:r>
            <w:r w:rsidRPr="00F261C1">
              <w:rPr>
                <w:lang w:val="en-US"/>
              </w:rPr>
              <w:t>II</w:t>
            </w:r>
            <w:r w:rsidRPr="00F261C1"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 w:rsidRPr="00F261C1">
              <w:t>Ключенок</w:t>
            </w:r>
            <w:proofErr w:type="spellEnd"/>
            <w:r w:rsidRPr="00F261C1">
              <w:t xml:space="preserve"> Е.</w:t>
            </w:r>
            <w:r>
              <w:t xml:space="preserve">, </w:t>
            </w:r>
          </w:p>
          <w:p w:rsidR="00F9462C" w:rsidRPr="00F261C1" w:rsidRDefault="00F9462C" w:rsidP="00A05DDF">
            <w:r>
              <w:t>преп. Антонова Е.Ф.</w:t>
            </w:r>
          </w:p>
        </w:tc>
      </w:tr>
      <w:tr w:rsidR="00F9462C" w:rsidTr="00A05DDF">
        <w:tc>
          <w:tcPr>
            <w:tcW w:w="1297" w:type="dxa"/>
            <w:vMerge w:val="restart"/>
            <w:shd w:val="clear" w:color="auto" w:fill="auto"/>
          </w:tcPr>
          <w:p w:rsidR="00F9462C" w:rsidRPr="0021146B" w:rsidRDefault="00F9462C" w:rsidP="00A05DDF">
            <w:pPr>
              <w:jc w:val="both"/>
            </w:pPr>
            <w:r>
              <w:t>24.02.</w:t>
            </w:r>
            <w:r w:rsidRPr="0021146B">
              <w:t>2013</w:t>
            </w:r>
          </w:p>
        </w:tc>
        <w:tc>
          <w:tcPr>
            <w:tcW w:w="3622" w:type="dxa"/>
            <w:vMerge w:val="restart"/>
            <w:shd w:val="clear" w:color="auto" w:fill="auto"/>
          </w:tcPr>
          <w:p w:rsidR="00F9462C" w:rsidRPr="00113D7F" w:rsidRDefault="00F9462C" w:rsidP="00A05DDF">
            <w:r w:rsidRPr="00F261C1">
              <w:t xml:space="preserve">Международный  </w:t>
            </w:r>
            <w:r>
              <w:t xml:space="preserve">детский и юношеский </w:t>
            </w:r>
            <w:r w:rsidRPr="00F261C1">
              <w:t>конкурс-фестиваль «На крыльях таланта»</w:t>
            </w:r>
          </w:p>
        </w:tc>
        <w:tc>
          <w:tcPr>
            <w:tcW w:w="2295" w:type="dxa"/>
            <w:shd w:val="clear" w:color="auto" w:fill="auto"/>
          </w:tcPr>
          <w:p w:rsidR="00F9462C" w:rsidRPr="00F261C1" w:rsidRDefault="00F9462C" w:rsidP="00A05DDF">
            <w:r w:rsidRPr="00F261C1">
              <w:t xml:space="preserve">лауреат </w:t>
            </w:r>
            <w:r w:rsidRPr="00F261C1">
              <w:rPr>
                <w:lang w:val="en-US"/>
              </w:rPr>
              <w:t>III</w:t>
            </w:r>
            <w:r w:rsidRPr="00F261C1"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 w:rsidRPr="00F261C1">
              <w:t>Дыганова</w:t>
            </w:r>
            <w:proofErr w:type="spellEnd"/>
            <w:r w:rsidRPr="00F261C1">
              <w:t xml:space="preserve"> Н</w:t>
            </w:r>
            <w:r>
              <w:t xml:space="preserve">.,  </w:t>
            </w:r>
          </w:p>
          <w:p w:rsidR="00F9462C" w:rsidRPr="00F261C1" w:rsidRDefault="00F9462C" w:rsidP="00A05DDF">
            <w:r>
              <w:t xml:space="preserve">преп.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>Дипломант</w:t>
            </w:r>
            <w:r w:rsidRPr="0008217B">
              <w:rPr>
                <w:lang w:val="en-US"/>
              </w:rPr>
              <w:t xml:space="preserve"> II</w:t>
            </w:r>
            <w:r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>
              <w:t>Волченко</w:t>
            </w:r>
            <w:proofErr w:type="spellEnd"/>
            <w:r>
              <w:t xml:space="preserve"> М., преп.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21146B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113D7F" w:rsidRDefault="00F9462C" w:rsidP="00A05DDF"/>
        </w:tc>
        <w:tc>
          <w:tcPr>
            <w:tcW w:w="2295" w:type="dxa"/>
            <w:shd w:val="clear" w:color="auto" w:fill="auto"/>
          </w:tcPr>
          <w:p w:rsidR="00F9462C" w:rsidRPr="00F261C1" w:rsidRDefault="00F9462C" w:rsidP="00A05DDF">
            <w:r w:rsidRPr="00F261C1">
              <w:t xml:space="preserve">лауреат </w:t>
            </w:r>
            <w:r w:rsidRPr="00F261C1">
              <w:rPr>
                <w:lang w:val="en-US"/>
              </w:rPr>
              <w:t>II</w:t>
            </w:r>
            <w:r w:rsidRPr="00F261C1"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Pr="00F261C1" w:rsidRDefault="00F9462C" w:rsidP="00A05DDF">
            <w:proofErr w:type="spellStart"/>
            <w:r w:rsidRPr="00F261C1">
              <w:t>Теймиров</w:t>
            </w:r>
            <w:proofErr w:type="spellEnd"/>
            <w:r w:rsidRPr="00F261C1">
              <w:t xml:space="preserve"> Э.</w:t>
            </w:r>
            <w:r>
              <w:t>,  преп. Семенова С.М.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21146B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113D7F" w:rsidRDefault="00F9462C" w:rsidP="00A05DDF"/>
        </w:tc>
        <w:tc>
          <w:tcPr>
            <w:tcW w:w="2295" w:type="dxa"/>
            <w:shd w:val="clear" w:color="auto" w:fill="auto"/>
          </w:tcPr>
          <w:p w:rsidR="00F9462C" w:rsidRPr="00F261C1" w:rsidRDefault="00F9462C" w:rsidP="00A05DDF">
            <w:r>
              <w:t xml:space="preserve">лауреат </w:t>
            </w:r>
            <w:r>
              <w:rPr>
                <w:lang w:val="en-US"/>
              </w:rPr>
              <w:t>III</w:t>
            </w:r>
            <w:r w:rsidRPr="00F261C1"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Pr="00F261C1" w:rsidRDefault="00F9462C" w:rsidP="00A05DDF">
            <w:r w:rsidRPr="00F261C1">
              <w:t>Беккер И.</w:t>
            </w:r>
            <w:r>
              <w:t>,  преп. Семенова С.М.</w:t>
            </w:r>
          </w:p>
        </w:tc>
      </w:tr>
      <w:tr w:rsidR="00F9462C" w:rsidTr="00A05DDF">
        <w:tc>
          <w:tcPr>
            <w:tcW w:w="1297" w:type="dxa"/>
            <w:vMerge w:val="restart"/>
            <w:shd w:val="clear" w:color="auto" w:fill="auto"/>
          </w:tcPr>
          <w:p w:rsidR="00F9462C" w:rsidRPr="00F261C1" w:rsidRDefault="00F9462C" w:rsidP="00A05DDF">
            <w:pPr>
              <w:jc w:val="both"/>
            </w:pPr>
            <w:r w:rsidRPr="00F261C1">
              <w:t>24.02.2013</w:t>
            </w:r>
          </w:p>
        </w:tc>
        <w:tc>
          <w:tcPr>
            <w:tcW w:w="3622" w:type="dxa"/>
            <w:vMerge w:val="restart"/>
            <w:shd w:val="clear" w:color="auto" w:fill="auto"/>
          </w:tcPr>
          <w:p w:rsidR="00F9462C" w:rsidRPr="00E32A66" w:rsidRDefault="00F9462C" w:rsidP="00A05DDF">
            <w:r w:rsidRPr="00F261C1">
              <w:t>Международный конку</w:t>
            </w:r>
            <w:r>
              <w:t xml:space="preserve">рс-фестиваль «Виват, </w:t>
            </w:r>
            <w:r w:rsidRPr="00F261C1">
              <w:t>Казань</w:t>
            </w:r>
            <w:r>
              <w:t>!»</w:t>
            </w:r>
          </w:p>
        </w:tc>
        <w:tc>
          <w:tcPr>
            <w:tcW w:w="2295" w:type="dxa"/>
            <w:shd w:val="clear" w:color="auto" w:fill="auto"/>
          </w:tcPr>
          <w:p w:rsidR="00F9462C" w:rsidRPr="00F261C1" w:rsidRDefault="00F9462C" w:rsidP="00A05DDF">
            <w:r w:rsidRPr="00F261C1">
              <w:t xml:space="preserve">лауреат </w:t>
            </w:r>
            <w:r w:rsidRPr="00F261C1">
              <w:rPr>
                <w:lang w:val="en-US"/>
              </w:rPr>
              <w:t>III</w:t>
            </w:r>
            <w:r w:rsidRPr="00F261C1"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r w:rsidRPr="00F261C1">
              <w:t>ансамбль виолончелистов старших классов</w:t>
            </w:r>
            <w:r>
              <w:t xml:space="preserve"> (5 чел.)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F261C1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E32A66" w:rsidRDefault="00F9462C" w:rsidP="00A05DDF"/>
        </w:tc>
        <w:tc>
          <w:tcPr>
            <w:tcW w:w="2295" w:type="dxa"/>
            <w:shd w:val="clear" w:color="auto" w:fill="auto"/>
          </w:tcPr>
          <w:p w:rsidR="00F9462C" w:rsidRPr="00F261C1" w:rsidRDefault="00F9462C" w:rsidP="00A05DDF">
            <w:r w:rsidRPr="00F261C1">
              <w:t xml:space="preserve">лауреат </w:t>
            </w:r>
            <w:r w:rsidRPr="00F261C1">
              <w:rPr>
                <w:lang w:val="en-US"/>
              </w:rPr>
              <w:t>III</w:t>
            </w:r>
            <w:r w:rsidRPr="00F261C1"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r w:rsidRPr="00F261C1">
              <w:t>Никитин Слава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F261C1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E32A66" w:rsidRDefault="00F9462C" w:rsidP="00A05DDF"/>
        </w:tc>
        <w:tc>
          <w:tcPr>
            <w:tcW w:w="2295" w:type="dxa"/>
            <w:shd w:val="clear" w:color="auto" w:fill="auto"/>
          </w:tcPr>
          <w:p w:rsidR="00F9462C" w:rsidRPr="00F261C1" w:rsidRDefault="00F9462C" w:rsidP="00A05DDF">
            <w:r w:rsidRPr="00F261C1">
              <w:t xml:space="preserve">лауреат  </w:t>
            </w:r>
            <w:r w:rsidRPr="00F261C1">
              <w:rPr>
                <w:lang w:val="en-US"/>
              </w:rPr>
              <w:t>I</w:t>
            </w:r>
            <w:r w:rsidRPr="00F261C1"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 w:rsidRPr="00F261C1">
              <w:t>Миндубаев</w:t>
            </w:r>
            <w:proofErr w:type="spellEnd"/>
            <w:r w:rsidRPr="00F261C1">
              <w:t xml:space="preserve"> Альберт</w:t>
            </w:r>
          </w:p>
        </w:tc>
      </w:tr>
      <w:tr w:rsidR="00F9462C" w:rsidTr="00A05DDF">
        <w:tc>
          <w:tcPr>
            <w:tcW w:w="1297" w:type="dxa"/>
            <w:vMerge w:val="restart"/>
            <w:shd w:val="clear" w:color="auto" w:fill="auto"/>
          </w:tcPr>
          <w:p w:rsidR="00F9462C" w:rsidRPr="00E32A66" w:rsidRDefault="00F9462C" w:rsidP="00A05DDF">
            <w:pPr>
              <w:jc w:val="both"/>
            </w:pPr>
            <w:r w:rsidRPr="00E32A66">
              <w:t>25-31.03.13</w:t>
            </w:r>
          </w:p>
        </w:tc>
        <w:tc>
          <w:tcPr>
            <w:tcW w:w="3622" w:type="dxa"/>
            <w:vMerge w:val="restart"/>
            <w:shd w:val="clear" w:color="auto" w:fill="auto"/>
          </w:tcPr>
          <w:p w:rsidR="00F9462C" w:rsidRPr="00F261C1" w:rsidRDefault="00F9462C" w:rsidP="00A05DDF">
            <w:r w:rsidRPr="00F261C1">
              <w:rPr>
                <w:lang w:val="en-US"/>
              </w:rPr>
              <w:t>IV</w:t>
            </w:r>
            <w:r w:rsidRPr="00F261C1">
              <w:t xml:space="preserve"> Международный конкурс молодых исполнителей академической и народ</w:t>
            </w:r>
            <w:r>
              <w:t>н</w:t>
            </w:r>
            <w:r w:rsidRPr="00F261C1">
              <w:t>ой музыки «</w:t>
            </w:r>
            <w:proofErr w:type="spellStart"/>
            <w:r w:rsidRPr="00F261C1">
              <w:t>Арт</w:t>
            </w:r>
            <w:proofErr w:type="spellEnd"/>
            <w:r w:rsidRPr="00F261C1">
              <w:t xml:space="preserve"> - форум»</w:t>
            </w:r>
          </w:p>
        </w:tc>
        <w:tc>
          <w:tcPr>
            <w:tcW w:w="2295" w:type="dxa"/>
            <w:shd w:val="clear" w:color="auto" w:fill="auto"/>
          </w:tcPr>
          <w:p w:rsidR="00F9462C" w:rsidRPr="00F261C1" w:rsidRDefault="00F9462C" w:rsidP="00A05DDF">
            <w:r w:rsidRPr="00F261C1">
              <w:t xml:space="preserve">лауреат  </w:t>
            </w:r>
            <w:r w:rsidRPr="00F261C1">
              <w:rPr>
                <w:lang w:val="en-US"/>
              </w:rPr>
              <w:t>I</w:t>
            </w:r>
            <w:r w:rsidRPr="00F261C1"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 w:rsidRPr="00F261C1">
              <w:t>Зарифуллина</w:t>
            </w:r>
            <w:proofErr w:type="spellEnd"/>
            <w:r w:rsidRPr="00F261C1">
              <w:t xml:space="preserve"> А.</w:t>
            </w:r>
            <w:r>
              <w:t xml:space="preserve">, </w:t>
            </w:r>
          </w:p>
          <w:p w:rsidR="00F9462C" w:rsidRPr="00F261C1" w:rsidRDefault="00F9462C" w:rsidP="00A05DDF">
            <w:r>
              <w:t>преп. Хасанова Г.М.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E32A66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2295" w:type="dxa"/>
            <w:shd w:val="clear" w:color="auto" w:fill="auto"/>
          </w:tcPr>
          <w:p w:rsidR="00F9462C" w:rsidRPr="00F261C1" w:rsidRDefault="00F9462C" w:rsidP="00A05DDF">
            <w:r>
              <w:t>грамота</w:t>
            </w:r>
            <w:r w:rsidRPr="00F261C1">
              <w:t xml:space="preserve"> «Надежда»</w:t>
            </w:r>
          </w:p>
        </w:tc>
        <w:tc>
          <w:tcPr>
            <w:tcW w:w="2357" w:type="dxa"/>
            <w:shd w:val="clear" w:color="auto" w:fill="auto"/>
          </w:tcPr>
          <w:p w:rsidR="00F9462C" w:rsidRPr="00F261C1" w:rsidRDefault="00F9462C" w:rsidP="00A05DDF">
            <w:r>
              <w:t>Афанасьев Д.,  преп. Хасанова Г.М.</w:t>
            </w:r>
          </w:p>
        </w:tc>
      </w:tr>
      <w:tr w:rsidR="00F9462C" w:rsidTr="00A05DDF">
        <w:tc>
          <w:tcPr>
            <w:tcW w:w="1297" w:type="dxa"/>
            <w:vMerge w:val="restart"/>
            <w:shd w:val="clear" w:color="auto" w:fill="auto"/>
          </w:tcPr>
          <w:p w:rsidR="00F9462C" w:rsidRPr="0021146B" w:rsidRDefault="00F9462C" w:rsidP="00A05DDF">
            <w:pPr>
              <w:jc w:val="both"/>
            </w:pPr>
            <w:r w:rsidRPr="0021146B">
              <w:t>Апрель 2013</w:t>
            </w:r>
          </w:p>
        </w:tc>
        <w:tc>
          <w:tcPr>
            <w:tcW w:w="3622" w:type="dxa"/>
            <w:vMerge w:val="restart"/>
            <w:shd w:val="clear" w:color="auto" w:fill="auto"/>
          </w:tcPr>
          <w:p w:rsidR="00F9462C" w:rsidRDefault="00F9462C" w:rsidP="00A05DDF">
            <w:r w:rsidRPr="0074596B">
              <w:rPr>
                <w:lang w:val="en-US"/>
              </w:rPr>
              <w:t>IV</w:t>
            </w:r>
            <w:r>
              <w:t xml:space="preserve"> Международный конкурс-фестиваль детско-юношеского и молодежного творчества «Виктория»</w:t>
            </w:r>
          </w:p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r>
              <w:t>Беккер Илья,</w:t>
            </w:r>
          </w:p>
          <w:p w:rsidR="00F9462C" w:rsidRDefault="00F9462C" w:rsidP="00A05DDF">
            <w:r>
              <w:t>преп. Семенова С.М.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21146B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324070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r>
              <w:t>Архипова Т.,</w:t>
            </w:r>
          </w:p>
          <w:p w:rsidR="00F9462C" w:rsidRDefault="00F9462C" w:rsidP="00A05DDF">
            <w:r>
              <w:t xml:space="preserve"> Преп. </w:t>
            </w:r>
            <w:proofErr w:type="spellStart"/>
            <w:r>
              <w:t>Вассаева</w:t>
            </w:r>
            <w:proofErr w:type="spellEnd"/>
            <w:r>
              <w:t xml:space="preserve"> Л.Е.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21146B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324070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gramStart"/>
            <w:r w:rsidRPr="00F261C1">
              <w:t>младший хор «</w:t>
            </w:r>
            <w:proofErr w:type="spellStart"/>
            <w:r w:rsidRPr="00F261C1">
              <w:t>Пикколини</w:t>
            </w:r>
            <w:proofErr w:type="spellEnd"/>
            <w:r w:rsidRPr="00F261C1">
              <w:t>» (рук.</w:t>
            </w:r>
            <w:proofErr w:type="gramEnd"/>
            <w:r w:rsidRPr="00F261C1">
              <w:t xml:space="preserve"> Семенова С.М</w:t>
            </w:r>
            <w:r>
              <w:t>)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21146B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Pr="00135A0B" w:rsidRDefault="00F9462C" w:rsidP="00A05DDF">
            <w:r>
              <w:t xml:space="preserve">Ефимова </w:t>
            </w:r>
            <w:proofErr w:type="spellStart"/>
            <w:r>
              <w:t>Л.,Яхина</w:t>
            </w:r>
            <w:proofErr w:type="spellEnd"/>
            <w:r>
              <w:t xml:space="preserve"> А.А.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Яхина</w:t>
            </w:r>
            <w:proofErr w:type="spellEnd"/>
            <w:r>
              <w:t xml:space="preserve"> А.А.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21146B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>
              <w:t>Билялова</w:t>
            </w:r>
            <w:proofErr w:type="spellEnd"/>
            <w:r>
              <w:t xml:space="preserve"> А., </w:t>
            </w:r>
            <w:proofErr w:type="spellStart"/>
            <w:r>
              <w:t>Салагаева</w:t>
            </w:r>
            <w:proofErr w:type="spellEnd"/>
            <w:r>
              <w:t xml:space="preserve"> Л.,</w:t>
            </w:r>
          </w:p>
          <w:p w:rsidR="00F9462C" w:rsidRDefault="00F9462C" w:rsidP="00A05DDF">
            <w:proofErr w:type="spellStart"/>
            <w:r>
              <w:t>Преп</w:t>
            </w:r>
            <w:proofErr w:type="gramStart"/>
            <w:r>
              <w:t>.Х</w:t>
            </w:r>
            <w:proofErr w:type="gramEnd"/>
            <w:r>
              <w:t>алявка</w:t>
            </w:r>
            <w:proofErr w:type="spellEnd"/>
            <w:r>
              <w:t xml:space="preserve"> Л.И., </w:t>
            </w:r>
            <w:proofErr w:type="spellStart"/>
            <w:r>
              <w:t>Ещенко</w:t>
            </w:r>
            <w:proofErr w:type="spellEnd"/>
            <w:r>
              <w:t xml:space="preserve"> И.Н. (ДМШ № 16)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21146B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r>
              <w:t xml:space="preserve">Ансамбль Кузьмина В., </w:t>
            </w:r>
            <w:proofErr w:type="spellStart"/>
            <w:r>
              <w:t>Кац</w:t>
            </w:r>
            <w:proofErr w:type="spellEnd"/>
            <w:r>
              <w:t xml:space="preserve"> Я.</w:t>
            </w:r>
          </w:p>
          <w:p w:rsidR="00F9462C" w:rsidRDefault="00F9462C" w:rsidP="00A05DDF">
            <w:proofErr w:type="spellStart"/>
            <w:r>
              <w:t>Преп</w:t>
            </w:r>
            <w:proofErr w:type="gramStart"/>
            <w:r>
              <w:t>.Х</w:t>
            </w:r>
            <w:proofErr w:type="gramEnd"/>
            <w:r>
              <w:t>алявка</w:t>
            </w:r>
            <w:proofErr w:type="spellEnd"/>
            <w:r>
              <w:t xml:space="preserve"> Л.И.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21146B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>
              <w:t>Волченко</w:t>
            </w:r>
            <w:proofErr w:type="spellEnd"/>
            <w:r>
              <w:t xml:space="preserve"> М.,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21146B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III</w:t>
            </w:r>
            <w:r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>
              <w:t>Капрович</w:t>
            </w:r>
            <w:proofErr w:type="spellEnd"/>
            <w:r>
              <w:t xml:space="preserve"> Е., </w:t>
            </w:r>
            <w:proofErr w:type="spellStart"/>
            <w:r>
              <w:t>Седмицкая</w:t>
            </w:r>
            <w:proofErr w:type="spellEnd"/>
            <w:r>
              <w:t xml:space="preserve"> О.Л.,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  <w:p w:rsidR="00F9462C" w:rsidRDefault="00F9462C" w:rsidP="00A05DDF"/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21146B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III</w:t>
            </w:r>
            <w:r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>
              <w:t>Галиуллин</w:t>
            </w:r>
            <w:proofErr w:type="spellEnd"/>
            <w:r>
              <w:t xml:space="preserve"> А.,</w:t>
            </w:r>
          </w:p>
          <w:p w:rsidR="00F9462C" w:rsidRDefault="00F9462C" w:rsidP="00A05DDF">
            <w:r>
              <w:t xml:space="preserve"> Преп. </w:t>
            </w:r>
            <w:proofErr w:type="spellStart"/>
            <w:r>
              <w:t>Газизова</w:t>
            </w:r>
            <w:proofErr w:type="spellEnd"/>
            <w:r>
              <w:t xml:space="preserve"> Э.И.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21146B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>Дипломант</w:t>
            </w:r>
            <w:r w:rsidRPr="0008217B">
              <w:rPr>
                <w:lang w:val="en-US"/>
              </w:rPr>
              <w:t xml:space="preserve"> I</w:t>
            </w:r>
            <w:r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r>
              <w:t>Петрова Т.,</w:t>
            </w:r>
          </w:p>
          <w:p w:rsidR="00F9462C" w:rsidRDefault="00F9462C" w:rsidP="00A05DDF">
            <w:r>
              <w:t xml:space="preserve"> Преп. </w:t>
            </w:r>
            <w:proofErr w:type="spellStart"/>
            <w:r>
              <w:t>Вассаева</w:t>
            </w:r>
            <w:proofErr w:type="spellEnd"/>
            <w:r>
              <w:t xml:space="preserve"> Л.Е.</w:t>
            </w:r>
          </w:p>
        </w:tc>
      </w:tr>
      <w:tr w:rsidR="00F9462C" w:rsidTr="00A05DDF">
        <w:tc>
          <w:tcPr>
            <w:tcW w:w="1297" w:type="dxa"/>
            <w:vMerge w:val="restart"/>
            <w:shd w:val="clear" w:color="auto" w:fill="auto"/>
          </w:tcPr>
          <w:p w:rsidR="00F9462C" w:rsidRPr="0021146B" w:rsidRDefault="00F9462C" w:rsidP="00A05DDF">
            <w:pPr>
              <w:jc w:val="both"/>
            </w:pPr>
          </w:p>
        </w:tc>
        <w:tc>
          <w:tcPr>
            <w:tcW w:w="3622" w:type="dxa"/>
            <w:vMerge w:val="restart"/>
            <w:shd w:val="clear" w:color="auto" w:fill="auto"/>
          </w:tcPr>
          <w:p w:rsidR="00F9462C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>Дипломант</w:t>
            </w:r>
            <w:r w:rsidRPr="0008217B">
              <w:rPr>
                <w:lang w:val="en-US"/>
              </w:rPr>
              <w:t xml:space="preserve"> I</w:t>
            </w:r>
            <w:r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r>
              <w:t>Белая В.,</w:t>
            </w:r>
          </w:p>
          <w:p w:rsidR="00F9462C" w:rsidRDefault="00F9462C" w:rsidP="00A05DDF">
            <w:r>
              <w:t xml:space="preserve"> Преп. Семенова С.М.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21146B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>Дипломант</w:t>
            </w:r>
            <w:r w:rsidRPr="0008217B">
              <w:rPr>
                <w:lang w:val="en-US"/>
              </w:rPr>
              <w:t xml:space="preserve"> III</w:t>
            </w:r>
            <w:r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>
              <w:t>Дыганова</w:t>
            </w:r>
            <w:proofErr w:type="spellEnd"/>
            <w:r>
              <w:t xml:space="preserve"> Н.,</w:t>
            </w:r>
          </w:p>
          <w:p w:rsidR="00F9462C" w:rsidRDefault="00F9462C" w:rsidP="00A05DDF">
            <w:r>
              <w:lastRenderedPageBreak/>
              <w:t xml:space="preserve"> Преп.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21146B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>Диплом «Надежда «Виктории»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r>
              <w:t>Белозерова И.,</w:t>
            </w:r>
          </w:p>
          <w:p w:rsidR="00F9462C" w:rsidRDefault="00F9462C" w:rsidP="00A05DDF">
            <w:r>
              <w:t xml:space="preserve"> преп. Сафиуллина Е.В.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21146B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>Диплом «Надежда «Виктории»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r>
              <w:t>Юсупова Д., преп. Сафиуллина Е.В.</w:t>
            </w:r>
          </w:p>
        </w:tc>
      </w:tr>
      <w:tr w:rsidR="00F9462C" w:rsidTr="00A05DDF">
        <w:tc>
          <w:tcPr>
            <w:tcW w:w="1297" w:type="dxa"/>
            <w:shd w:val="clear" w:color="auto" w:fill="auto"/>
          </w:tcPr>
          <w:p w:rsidR="00F9462C" w:rsidRPr="00E32A66" w:rsidRDefault="00F9462C" w:rsidP="00A05DDF">
            <w:pPr>
              <w:jc w:val="both"/>
            </w:pPr>
            <w:r w:rsidRPr="00E32A66">
              <w:t>06-07.04.13</w:t>
            </w:r>
          </w:p>
        </w:tc>
        <w:tc>
          <w:tcPr>
            <w:tcW w:w="3622" w:type="dxa"/>
            <w:shd w:val="clear" w:color="auto" w:fill="auto"/>
          </w:tcPr>
          <w:p w:rsidR="00F9462C" w:rsidRPr="00F261C1" w:rsidRDefault="00F9462C" w:rsidP="00A05DDF">
            <w:r w:rsidRPr="00F261C1">
              <w:rPr>
                <w:lang w:val="en-US"/>
              </w:rPr>
              <w:t>II</w:t>
            </w:r>
            <w:r w:rsidRPr="00F261C1">
              <w:t xml:space="preserve"> Международный </w:t>
            </w:r>
            <w:r>
              <w:t>фестиваль-</w:t>
            </w:r>
            <w:r w:rsidRPr="00F261C1">
              <w:t>конкурс</w:t>
            </w:r>
            <w:r>
              <w:t xml:space="preserve"> детского юношеского творчества</w:t>
            </w:r>
            <w:r w:rsidRPr="00F261C1">
              <w:t xml:space="preserve"> «Хрустальное сердце мира»</w:t>
            </w:r>
          </w:p>
        </w:tc>
        <w:tc>
          <w:tcPr>
            <w:tcW w:w="2295" w:type="dxa"/>
            <w:shd w:val="clear" w:color="auto" w:fill="auto"/>
          </w:tcPr>
          <w:p w:rsidR="00F9462C" w:rsidRPr="00F261C1" w:rsidRDefault="00F9462C" w:rsidP="00A05DDF">
            <w:r w:rsidRPr="00F261C1">
              <w:t xml:space="preserve">дипломант </w:t>
            </w:r>
            <w:r w:rsidRPr="00F261C1">
              <w:rPr>
                <w:lang w:val="en-US"/>
              </w:rPr>
              <w:t>I</w:t>
            </w:r>
            <w:r w:rsidRPr="00F261C1"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>
              <w:t>Бикбов</w:t>
            </w:r>
            <w:proofErr w:type="spellEnd"/>
            <w:r>
              <w:t xml:space="preserve"> Г., преп.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F9462C" w:rsidTr="00A05DDF">
        <w:tc>
          <w:tcPr>
            <w:tcW w:w="1297" w:type="dxa"/>
            <w:vMerge w:val="restart"/>
            <w:shd w:val="clear" w:color="auto" w:fill="auto"/>
          </w:tcPr>
          <w:p w:rsidR="00F9462C" w:rsidRPr="00E32A66" w:rsidRDefault="00F9462C" w:rsidP="00A05DDF">
            <w:pPr>
              <w:jc w:val="both"/>
            </w:pPr>
            <w:r w:rsidRPr="00E32A66">
              <w:t>29-30.04.13</w:t>
            </w:r>
          </w:p>
        </w:tc>
        <w:tc>
          <w:tcPr>
            <w:tcW w:w="3622" w:type="dxa"/>
            <w:vMerge w:val="restart"/>
            <w:shd w:val="clear" w:color="auto" w:fill="auto"/>
          </w:tcPr>
          <w:p w:rsidR="00F9462C" w:rsidRPr="00C15B67" w:rsidRDefault="00F9462C" w:rsidP="00A05DDF">
            <w:pPr>
              <w:rPr>
                <w:lang w:val="fr-FR"/>
              </w:rPr>
            </w:pPr>
            <w:r w:rsidRPr="00E32A66">
              <w:rPr>
                <w:lang w:val="fr-FR"/>
              </w:rPr>
              <w:t>XIII Concours International de Piano</w:t>
            </w:r>
            <w:r w:rsidRPr="00C15B67">
              <w:rPr>
                <w:lang w:val="fr-FR"/>
              </w:rPr>
              <w:t xml:space="preserve"> (</w:t>
            </w:r>
            <w:r>
              <w:t>Париж</w:t>
            </w:r>
            <w:r w:rsidRPr="00C15B67">
              <w:rPr>
                <w:lang w:val="fr-FR"/>
              </w:rPr>
              <w:t>)</w:t>
            </w:r>
          </w:p>
        </w:tc>
        <w:tc>
          <w:tcPr>
            <w:tcW w:w="2295" w:type="dxa"/>
            <w:shd w:val="clear" w:color="auto" w:fill="auto"/>
          </w:tcPr>
          <w:p w:rsidR="00F9462C" w:rsidRPr="00113D7F" w:rsidRDefault="00F9462C" w:rsidP="00A05DDF">
            <w:pPr>
              <w:rPr>
                <w:lang w:val="en-US"/>
              </w:rPr>
            </w:pPr>
            <w:r w:rsidRPr="00F261C1">
              <w:t xml:space="preserve">лауреат  </w:t>
            </w:r>
            <w:r w:rsidRPr="00F261C1">
              <w:rPr>
                <w:lang w:val="en-US"/>
              </w:rPr>
              <w:t>II</w:t>
            </w:r>
            <w:r w:rsidRPr="00F261C1"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Pr="00113D7F" w:rsidRDefault="00F9462C" w:rsidP="00A05DDF">
            <w:pPr>
              <w:rPr>
                <w:lang w:val="en-US"/>
              </w:rPr>
            </w:pPr>
            <w:proofErr w:type="spellStart"/>
            <w:r w:rsidRPr="00F261C1">
              <w:t>З</w:t>
            </w:r>
            <w:r>
              <w:t>арифуллина</w:t>
            </w:r>
            <w:proofErr w:type="spellEnd"/>
            <w:r>
              <w:t xml:space="preserve"> А.</w:t>
            </w:r>
          </w:p>
          <w:p w:rsidR="00F9462C" w:rsidRPr="00E32A66" w:rsidRDefault="00F9462C" w:rsidP="00A05DDF">
            <w:pPr>
              <w:ind w:left="-7651" w:right="-568"/>
              <w:rPr>
                <w:lang w:val="fr-FR"/>
              </w:rPr>
            </w:pP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E32A66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E32A66" w:rsidRDefault="00F9462C" w:rsidP="00A05DDF">
            <w:pPr>
              <w:rPr>
                <w:lang w:val="fr-FR"/>
              </w:rPr>
            </w:pPr>
          </w:p>
        </w:tc>
        <w:tc>
          <w:tcPr>
            <w:tcW w:w="2295" w:type="dxa"/>
            <w:shd w:val="clear" w:color="auto" w:fill="auto"/>
          </w:tcPr>
          <w:p w:rsidR="00F9462C" w:rsidRPr="00F261C1" w:rsidRDefault="00F9462C" w:rsidP="00A05DDF">
            <w:r w:rsidRPr="00F261C1">
              <w:t xml:space="preserve">лауреат  </w:t>
            </w:r>
            <w:r w:rsidRPr="00F261C1">
              <w:rPr>
                <w:lang w:val="en-US"/>
              </w:rPr>
              <w:t>II</w:t>
            </w:r>
            <w:r w:rsidRPr="00F261C1"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Pr="00F261C1" w:rsidRDefault="00F9462C" w:rsidP="00A05DDF">
            <w:r w:rsidRPr="00F261C1">
              <w:t>Афанасьев Д</w:t>
            </w:r>
            <w:r>
              <w:t>.</w:t>
            </w:r>
          </w:p>
        </w:tc>
      </w:tr>
      <w:tr w:rsidR="00F9462C" w:rsidTr="00A05DDF">
        <w:tc>
          <w:tcPr>
            <w:tcW w:w="1297" w:type="dxa"/>
            <w:vMerge w:val="restart"/>
            <w:shd w:val="clear" w:color="auto" w:fill="auto"/>
          </w:tcPr>
          <w:p w:rsidR="00F9462C" w:rsidRPr="00E32A66" w:rsidRDefault="00F9462C" w:rsidP="00A05DDF">
            <w:pPr>
              <w:jc w:val="both"/>
            </w:pPr>
            <w:r w:rsidRPr="00F261C1">
              <w:t>02-08.05.13</w:t>
            </w:r>
          </w:p>
        </w:tc>
        <w:tc>
          <w:tcPr>
            <w:tcW w:w="3622" w:type="dxa"/>
            <w:vMerge w:val="restart"/>
            <w:shd w:val="clear" w:color="auto" w:fill="auto"/>
          </w:tcPr>
          <w:p w:rsidR="00F9462C" w:rsidRPr="00C15B67" w:rsidRDefault="00F9462C" w:rsidP="00A05DDF">
            <w:pPr>
              <w:rPr>
                <w:lang w:val="fr-FR"/>
              </w:rPr>
            </w:pPr>
            <w:r w:rsidRPr="007B4FD1">
              <w:rPr>
                <w:lang w:val="fr-FR"/>
              </w:rPr>
              <w:t>XXIV</w:t>
            </w:r>
            <w:r w:rsidRPr="0037214E">
              <w:rPr>
                <w:lang w:val="fr-FR"/>
              </w:rPr>
              <w:t xml:space="preserve"> </w:t>
            </w:r>
            <w:r w:rsidRPr="007B4FD1">
              <w:rPr>
                <w:lang w:val="fr-FR"/>
              </w:rPr>
              <w:t>Concours</w:t>
            </w:r>
            <w:r w:rsidRPr="0037214E">
              <w:rPr>
                <w:lang w:val="fr-FR"/>
              </w:rPr>
              <w:t xml:space="preserve"> </w:t>
            </w:r>
            <w:r w:rsidRPr="007B4FD1">
              <w:rPr>
                <w:lang w:val="fr-FR"/>
              </w:rPr>
              <w:t>Flame</w:t>
            </w:r>
            <w:r w:rsidRPr="0037214E">
              <w:rPr>
                <w:lang w:val="fr-FR"/>
              </w:rPr>
              <w:t xml:space="preserve"> </w:t>
            </w:r>
            <w:r w:rsidRPr="007B4FD1">
              <w:rPr>
                <w:lang w:val="fr-FR"/>
              </w:rPr>
              <w:t>jeunes</w:t>
            </w:r>
            <w:r w:rsidRPr="0037214E">
              <w:rPr>
                <w:lang w:val="fr-FR"/>
              </w:rPr>
              <w:t xml:space="preserve"> </w:t>
            </w:r>
            <w:r w:rsidRPr="007B4FD1">
              <w:rPr>
                <w:lang w:val="fr-FR"/>
              </w:rPr>
              <w:t>pianists</w:t>
            </w:r>
            <w:r w:rsidRPr="00C15B67">
              <w:rPr>
                <w:lang w:val="fr-FR"/>
              </w:rPr>
              <w:t xml:space="preserve"> (</w:t>
            </w:r>
            <w:r>
              <w:t>Париж</w:t>
            </w:r>
            <w:r w:rsidRPr="00C15B67">
              <w:rPr>
                <w:lang w:val="fr-FR"/>
              </w:rPr>
              <w:t>)</w:t>
            </w:r>
          </w:p>
        </w:tc>
        <w:tc>
          <w:tcPr>
            <w:tcW w:w="2295" w:type="dxa"/>
            <w:shd w:val="clear" w:color="auto" w:fill="auto"/>
          </w:tcPr>
          <w:p w:rsidR="00F9462C" w:rsidRPr="0037214E" w:rsidRDefault="00F9462C" w:rsidP="00A05DDF">
            <w:r w:rsidRPr="00F261C1">
              <w:t xml:space="preserve">лауреат  </w:t>
            </w:r>
            <w:r w:rsidRPr="00F261C1">
              <w:rPr>
                <w:lang w:val="en-US"/>
              </w:rPr>
              <w:t>I</w:t>
            </w:r>
            <w:r w:rsidRPr="00F261C1"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Pr="0037214E" w:rsidRDefault="00F9462C" w:rsidP="00A05DDF">
            <w:proofErr w:type="spellStart"/>
            <w:r w:rsidRPr="00F261C1">
              <w:t>З</w:t>
            </w:r>
            <w:r>
              <w:t>арифуллина</w:t>
            </w:r>
            <w:proofErr w:type="spellEnd"/>
            <w:r>
              <w:t xml:space="preserve"> А.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E32A66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2295" w:type="dxa"/>
            <w:shd w:val="clear" w:color="auto" w:fill="auto"/>
          </w:tcPr>
          <w:p w:rsidR="00F9462C" w:rsidRPr="00F261C1" w:rsidRDefault="00F9462C" w:rsidP="00A05DDF">
            <w:r w:rsidRPr="00F261C1">
              <w:t xml:space="preserve">лауреат </w:t>
            </w:r>
            <w:r w:rsidRPr="00F261C1">
              <w:rPr>
                <w:lang w:val="en-US"/>
              </w:rPr>
              <w:t>I</w:t>
            </w:r>
            <w:r w:rsidRPr="00F261C1"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Pr="00F261C1" w:rsidRDefault="00F9462C" w:rsidP="00A05DDF">
            <w:r>
              <w:t>Афанасьев Д.</w:t>
            </w:r>
          </w:p>
        </w:tc>
      </w:tr>
      <w:tr w:rsidR="00F9462C" w:rsidTr="00A05DDF">
        <w:tc>
          <w:tcPr>
            <w:tcW w:w="1297" w:type="dxa"/>
            <w:shd w:val="clear" w:color="auto" w:fill="auto"/>
          </w:tcPr>
          <w:p w:rsidR="00F9462C" w:rsidRPr="00E32A66" w:rsidRDefault="00F9462C" w:rsidP="00A05DDF">
            <w:pPr>
              <w:jc w:val="both"/>
            </w:pPr>
            <w:r w:rsidRPr="00E32A66">
              <w:t>10.2013</w:t>
            </w:r>
          </w:p>
        </w:tc>
        <w:tc>
          <w:tcPr>
            <w:tcW w:w="3622" w:type="dxa"/>
            <w:shd w:val="clear" w:color="auto" w:fill="auto"/>
          </w:tcPr>
          <w:p w:rsidR="00F9462C" w:rsidRPr="00F261C1" w:rsidRDefault="00F9462C" w:rsidP="00A05DDF">
            <w:proofErr w:type="gramStart"/>
            <w:r w:rsidRPr="00F261C1">
              <w:rPr>
                <w:lang w:val="en-US"/>
              </w:rPr>
              <w:t>XX</w:t>
            </w:r>
            <w:r w:rsidRPr="00F261C1">
              <w:t>Х</w:t>
            </w:r>
            <w:r>
              <w:t xml:space="preserve">  Международный</w:t>
            </w:r>
            <w:proofErr w:type="gramEnd"/>
            <w:r>
              <w:t xml:space="preserve"> фестиваль-</w:t>
            </w:r>
            <w:r w:rsidRPr="00F261C1">
              <w:t xml:space="preserve">конкурс «Колорит Казани» в рамках проекта «Берега Надежды».   </w:t>
            </w:r>
          </w:p>
        </w:tc>
        <w:tc>
          <w:tcPr>
            <w:tcW w:w="2295" w:type="dxa"/>
            <w:shd w:val="clear" w:color="auto" w:fill="auto"/>
          </w:tcPr>
          <w:p w:rsidR="00F9462C" w:rsidRPr="001C6FCB" w:rsidRDefault="00F9462C" w:rsidP="00A05DDF">
            <w:r w:rsidRPr="00F261C1">
              <w:t xml:space="preserve">лауреат </w:t>
            </w:r>
            <w:r w:rsidRPr="00F261C1">
              <w:rPr>
                <w:lang w:val="en-US"/>
              </w:rPr>
              <w:t>I</w:t>
            </w:r>
            <w:r w:rsidRPr="00F261C1">
              <w:t xml:space="preserve"> степени  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r w:rsidRPr="00F261C1">
              <w:t>Беккер И.</w:t>
            </w:r>
            <w:r>
              <w:t xml:space="preserve">, </w:t>
            </w:r>
          </w:p>
          <w:p w:rsidR="00F9462C" w:rsidRDefault="00F9462C" w:rsidP="00A05DDF">
            <w:r>
              <w:t>преп. Семенова С.М.</w:t>
            </w:r>
          </w:p>
        </w:tc>
      </w:tr>
      <w:tr w:rsidR="00F9462C" w:rsidTr="00A05DDF">
        <w:tc>
          <w:tcPr>
            <w:tcW w:w="1297" w:type="dxa"/>
            <w:vMerge w:val="restart"/>
            <w:shd w:val="clear" w:color="auto" w:fill="auto"/>
          </w:tcPr>
          <w:p w:rsidR="00F9462C" w:rsidRPr="00E32A66" w:rsidRDefault="00F9462C" w:rsidP="00A05DDF">
            <w:pPr>
              <w:jc w:val="both"/>
            </w:pPr>
            <w:r w:rsidRPr="00E32A66">
              <w:t>04.11.2013</w:t>
            </w:r>
          </w:p>
        </w:tc>
        <w:tc>
          <w:tcPr>
            <w:tcW w:w="3622" w:type="dxa"/>
            <w:vMerge w:val="restart"/>
            <w:shd w:val="clear" w:color="auto" w:fill="auto"/>
          </w:tcPr>
          <w:p w:rsidR="00F9462C" w:rsidRPr="0021146B" w:rsidRDefault="00F9462C" w:rsidP="00A05DDF">
            <w:r w:rsidRPr="00F261C1">
              <w:rPr>
                <w:lang w:val="en-US"/>
              </w:rPr>
              <w:t>V</w:t>
            </w:r>
            <w:r w:rsidRPr="00F261C1">
              <w:t xml:space="preserve"> Международный конкурс “V</w:t>
            </w:r>
            <w:r w:rsidRPr="00F261C1">
              <w:rPr>
                <w:lang w:val="en-US"/>
              </w:rPr>
              <w:t>IVA</w:t>
            </w:r>
            <w:r w:rsidRPr="00F261C1">
              <w:t xml:space="preserve"> </w:t>
            </w:r>
            <w:r w:rsidRPr="00F261C1">
              <w:rPr>
                <w:lang w:val="en-US"/>
              </w:rPr>
              <w:t>MUSIC</w:t>
            </w:r>
            <w:r w:rsidRPr="00F261C1">
              <w:t>”</w:t>
            </w:r>
          </w:p>
        </w:tc>
        <w:tc>
          <w:tcPr>
            <w:tcW w:w="2295" w:type="dxa"/>
            <w:shd w:val="clear" w:color="auto" w:fill="auto"/>
          </w:tcPr>
          <w:p w:rsidR="00F9462C" w:rsidRPr="0021146B" w:rsidRDefault="00F9462C" w:rsidP="00A05DDF">
            <w:r w:rsidRPr="00F261C1">
              <w:t xml:space="preserve"> </w:t>
            </w:r>
            <w:r>
              <w:rPr>
                <w:lang w:val="en-US"/>
              </w:rPr>
              <w:t xml:space="preserve">II </w:t>
            </w:r>
            <w:r w:rsidRPr="00F261C1">
              <w:t>премия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 w:rsidRPr="00F261C1">
              <w:t>Волченко</w:t>
            </w:r>
            <w:proofErr w:type="spellEnd"/>
            <w:r w:rsidRPr="00F261C1">
              <w:t xml:space="preserve"> М.</w:t>
            </w:r>
            <w:r>
              <w:t xml:space="preserve">, </w:t>
            </w:r>
          </w:p>
          <w:p w:rsidR="00F9462C" w:rsidRPr="001C6FCB" w:rsidRDefault="00F9462C" w:rsidP="00A05DDF">
            <w:r>
              <w:t xml:space="preserve">преп.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E32A66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1C6FCB" w:rsidRDefault="00F9462C" w:rsidP="00A05DDF"/>
        </w:tc>
        <w:tc>
          <w:tcPr>
            <w:tcW w:w="2295" w:type="dxa"/>
            <w:shd w:val="clear" w:color="auto" w:fill="auto"/>
          </w:tcPr>
          <w:p w:rsidR="00F9462C" w:rsidRPr="00F261C1" w:rsidRDefault="00F9462C" w:rsidP="00A05DDF">
            <w:r>
              <w:rPr>
                <w:lang w:val="en-US"/>
              </w:rPr>
              <w:t>III</w:t>
            </w:r>
            <w:r w:rsidRPr="00F261C1">
              <w:t xml:space="preserve"> премия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 w:rsidRPr="00F261C1">
              <w:t>Зарифуллина</w:t>
            </w:r>
            <w:proofErr w:type="spellEnd"/>
            <w:r w:rsidRPr="00F261C1">
              <w:t xml:space="preserve"> А.</w:t>
            </w:r>
            <w:r>
              <w:t xml:space="preserve">, </w:t>
            </w:r>
          </w:p>
          <w:p w:rsidR="00F9462C" w:rsidRPr="00F261C1" w:rsidRDefault="00F9462C" w:rsidP="00A05DDF">
            <w:r>
              <w:t>преп. Хасанова Г.М.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E32A66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1C6FCB" w:rsidRDefault="00F9462C" w:rsidP="00A05DDF"/>
        </w:tc>
        <w:tc>
          <w:tcPr>
            <w:tcW w:w="2295" w:type="dxa"/>
            <w:shd w:val="clear" w:color="auto" w:fill="auto"/>
          </w:tcPr>
          <w:p w:rsidR="00F9462C" w:rsidRPr="001C6FCB" w:rsidRDefault="00F9462C" w:rsidP="00A05DDF">
            <w:r>
              <w:rPr>
                <w:lang w:val="en-US"/>
              </w:rPr>
              <w:t>II</w:t>
            </w:r>
            <w:r w:rsidRPr="001C6FCB">
              <w:t xml:space="preserve"> </w:t>
            </w:r>
            <w:r w:rsidRPr="00F261C1">
              <w:t>премия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>
              <w:t>Точилкин</w:t>
            </w:r>
            <w:proofErr w:type="spellEnd"/>
            <w:r>
              <w:t xml:space="preserve"> Н., </w:t>
            </w:r>
          </w:p>
          <w:p w:rsidR="00F9462C" w:rsidRPr="00F261C1" w:rsidRDefault="00F9462C" w:rsidP="00A05DDF">
            <w:r>
              <w:t>преп. Семенова С.М.</w:t>
            </w:r>
          </w:p>
        </w:tc>
      </w:tr>
      <w:tr w:rsidR="00F9462C" w:rsidTr="00A05DDF">
        <w:tc>
          <w:tcPr>
            <w:tcW w:w="1297" w:type="dxa"/>
            <w:shd w:val="clear" w:color="auto" w:fill="auto"/>
          </w:tcPr>
          <w:p w:rsidR="00F9462C" w:rsidRPr="00E32A66" w:rsidRDefault="00F9462C" w:rsidP="00A05DDF">
            <w:pPr>
              <w:jc w:val="both"/>
            </w:pPr>
            <w:r w:rsidRPr="00E32A66">
              <w:t xml:space="preserve">Ноябрь 2013   </w:t>
            </w:r>
          </w:p>
        </w:tc>
        <w:tc>
          <w:tcPr>
            <w:tcW w:w="3622" w:type="dxa"/>
            <w:shd w:val="clear" w:color="auto" w:fill="auto"/>
          </w:tcPr>
          <w:p w:rsidR="00F9462C" w:rsidRPr="001C6FCB" w:rsidRDefault="00F9462C" w:rsidP="00A05DDF">
            <w:r w:rsidRPr="00F261C1">
              <w:t>Международный конкурс «Созвездие»  (г</w:t>
            </w:r>
            <w:proofErr w:type="gramStart"/>
            <w:r w:rsidRPr="00F261C1">
              <w:t>.Ч</w:t>
            </w:r>
            <w:proofErr w:type="gramEnd"/>
            <w:r w:rsidRPr="00F261C1">
              <w:t>ебоксары)</w:t>
            </w:r>
          </w:p>
        </w:tc>
        <w:tc>
          <w:tcPr>
            <w:tcW w:w="2295" w:type="dxa"/>
            <w:shd w:val="clear" w:color="auto" w:fill="auto"/>
          </w:tcPr>
          <w:p w:rsidR="00F9462C" w:rsidRPr="001C6FCB" w:rsidRDefault="00F9462C" w:rsidP="00A05DDF">
            <w:r>
              <w:rPr>
                <w:lang w:val="en-US"/>
              </w:rPr>
              <w:t xml:space="preserve">II </w:t>
            </w:r>
            <w:r w:rsidRPr="00F261C1">
              <w:t>премия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>
              <w:t>Точилкин</w:t>
            </w:r>
            <w:proofErr w:type="spellEnd"/>
            <w:r>
              <w:t xml:space="preserve"> Н., </w:t>
            </w:r>
          </w:p>
          <w:p w:rsidR="00F9462C" w:rsidRPr="00F261C1" w:rsidRDefault="00F9462C" w:rsidP="00A05DDF">
            <w:r>
              <w:t>преп. Семенова С.М.</w:t>
            </w:r>
          </w:p>
        </w:tc>
      </w:tr>
      <w:tr w:rsidR="00F9462C" w:rsidTr="00A05DDF">
        <w:tc>
          <w:tcPr>
            <w:tcW w:w="1297" w:type="dxa"/>
            <w:shd w:val="clear" w:color="auto" w:fill="auto"/>
          </w:tcPr>
          <w:p w:rsidR="00F9462C" w:rsidRPr="00E32A66" w:rsidRDefault="00F9462C" w:rsidP="00A05DDF">
            <w:pPr>
              <w:jc w:val="both"/>
            </w:pPr>
            <w:r w:rsidRPr="00E32A66">
              <w:t>Ноябрь 2013</w:t>
            </w:r>
          </w:p>
        </w:tc>
        <w:tc>
          <w:tcPr>
            <w:tcW w:w="3622" w:type="dxa"/>
            <w:shd w:val="clear" w:color="auto" w:fill="auto"/>
          </w:tcPr>
          <w:p w:rsidR="00F9462C" w:rsidRPr="001C6FCB" w:rsidRDefault="00F9462C" w:rsidP="00A05DDF">
            <w:r w:rsidRPr="00F261C1">
              <w:t>Международный конкурс «М</w:t>
            </w:r>
            <w:proofErr w:type="gramStart"/>
            <w:r w:rsidRPr="00F261C1">
              <w:t>ы-</w:t>
            </w:r>
            <w:proofErr w:type="gramEnd"/>
            <w:r w:rsidRPr="00F261C1">
              <w:t xml:space="preserve"> вместе» г. Москва</w:t>
            </w:r>
          </w:p>
        </w:tc>
        <w:tc>
          <w:tcPr>
            <w:tcW w:w="2295" w:type="dxa"/>
            <w:shd w:val="clear" w:color="auto" w:fill="auto"/>
          </w:tcPr>
          <w:p w:rsidR="00F9462C" w:rsidRPr="001C6FCB" w:rsidRDefault="00F9462C" w:rsidP="00A05DDF">
            <w:pPr>
              <w:rPr>
                <w:b/>
                <w:sz w:val="36"/>
                <w:szCs w:val="36"/>
              </w:rPr>
            </w:pPr>
            <w:r>
              <w:t>Лауреат</w:t>
            </w:r>
            <w:r>
              <w:rPr>
                <w:lang w:val="en-US"/>
              </w:rPr>
              <w:t xml:space="preserve"> </w:t>
            </w:r>
            <w:r w:rsidRPr="00F261C1">
              <w:rPr>
                <w:lang w:val="en-US"/>
              </w:rPr>
              <w:t xml:space="preserve"> II</w:t>
            </w:r>
            <w:r>
              <w:t xml:space="preserve"> 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>
              <w:t>Точилкин</w:t>
            </w:r>
            <w:proofErr w:type="spellEnd"/>
            <w:r>
              <w:t xml:space="preserve"> Н., </w:t>
            </w:r>
          </w:p>
          <w:p w:rsidR="00F9462C" w:rsidRPr="00F261C1" w:rsidRDefault="00F9462C" w:rsidP="00A05DDF">
            <w:r>
              <w:t>преп. Семенова С.М.</w:t>
            </w:r>
          </w:p>
        </w:tc>
      </w:tr>
      <w:tr w:rsidR="00F9462C" w:rsidTr="00A05DDF">
        <w:tc>
          <w:tcPr>
            <w:tcW w:w="1297" w:type="dxa"/>
            <w:vMerge w:val="restart"/>
            <w:shd w:val="clear" w:color="auto" w:fill="auto"/>
          </w:tcPr>
          <w:p w:rsidR="00F9462C" w:rsidRPr="00F261C1" w:rsidRDefault="00F9462C" w:rsidP="00A05DDF">
            <w:pPr>
              <w:jc w:val="both"/>
            </w:pPr>
            <w:r w:rsidRPr="00E32A66">
              <w:t>5-8 декабря 2013г</w:t>
            </w:r>
          </w:p>
        </w:tc>
        <w:tc>
          <w:tcPr>
            <w:tcW w:w="3622" w:type="dxa"/>
            <w:vMerge w:val="restart"/>
            <w:shd w:val="clear" w:color="auto" w:fill="auto"/>
          </w:tcPr>
          <w:p w:rsidR="00F9462C" w:rsidRPr="00E32A66" w:rsidRDefault="00F9462C" w:rsidP="00A05DDF">
            <w:r w:rsidRPr="00E32A66">
              <w:t xml:space="preserve">Международный конкурс-фестиваль исполнителей инструментальной музыки и классического пения «Содружество талантов»  </w:t>
            </w:r>
          </w:p>
        </w:tc>
        <w:tc>
          <w:tcPr>
            <w:tcW w:w="2295" w:type="dxa"/>
            <w:shd w:val="clear" w:color="auto" w:fill="auto"/>
          </w:tcPr>
          <w:p w:rsidR="00F9462C" w:rsidRPr="00F261C1" w:rsidRDefault="00F9462C" w:rsidP="00A05DDF">
            <w:r w:rsidRPr="00F261C1">
              <w:t xml:space="preserve">лауреат </w:t>
            </w:r>
            <w:r w:rsidRPr="004815DC">
              <w:t xml:space="preserve"> </w:t>
            </w:r>
            <w:r>
              <w:rPr>
                <w:lang w:val="en-US"/>
              </w:rPr>
              <w:t>III</w:t>
            </w:r>
            <w:r w:rsidRPr="00F261C1">
              <w:t xml:space="preserve">  степени</w:t>
            </w:r>
            <w:r w:rsidRPr="00E32A66">
              <w:t xml:space="preserve"> (фортепианный дуэт)</w:t>
            </w:r>
          </w:p>
        </w:tc>
        <w:tc>
          <w:tcPr>
            <w:tcW w:w="2357" w:type="dxa"/>
            <w:shd w:val="clear" w:color="auto" w:fill="auto"/>
          </w:tcPr>
          <w:p w:rsidR="00F9462C" w:rsidRPr="00F261C1" w:rsidRDefault="00F9462C" w:rsidP="00A05DDF">
            <w:proofErr w:type="spellStart"/>
            <w:r w:rsidRPr="006718A1">
              <w:t>Билялова</w:t>
            </w:r>
            <w:proofErr w:type="spellEnd"/>
            <w:r w:rsidRPr="006718A1">
              <w:t xml:space="preserve"> Адель и </w:t>
            </w:r>
            <w:proofErr w:type="spellStart"/>
            <w:r w:rsidRPr="006718A1">
              <w:t>Салагаева</w:t>
            </w:r>
            <w:proofErr w:type="spellEnd"/>
            <w:r w:rsidRPr="006718A1">
              <w:t xml:space="preserve"> Лилия</w:t>
            </w:r>
            <w:r>
              <w:t xml:space="preserve">, преп. </w:t>
            </w:r>
            <w:proofErr w:type="spellStart"/>
            <w:r w:rsidRPr="006718A1">
              <w:t>Халявка</w:t>
            </w:r>
            <w:proofErr w:type="spellEnd"/>
            <w:r w:rsidRPr="006718A1">
              <w:t xml:space="preserve"> Л.И.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F261C1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E32A66" w:rsidRDefault="00F9462C" w:rsidP="00A05DDF"/>
        </w:tc>
        <w:tc>
          <w:tcPr>
            <w:tcW w:w="2295" w:type="dxa"/>
            <w:shd w:val="clear" w:color="auto" w:fill="auto"/>
          </w:tcPr>
          <w:p w:rsidR="00F9462C" w:rsidRPr="00F261C1" w:rsidRDefault="00F9462C" w:rsidP="00A05DDF">
            <w:r>
              <w:t xml:space="preserve">дипломант </w:t>
            </w:r>
            <w:r w:rsidRPr="004B509A">
              <w:rPr>
                <w:lang w:val="en-US"/>
              </w:rPr>
              <w:t xml:space="preserve"> I</w:t>
            </w:r>
            <w:r w:rsidRPr="00F261C1">
              <w:t xml:space="preserve"> </w:t>
            </w:r>
            <w:r>
              <w:t>степени</w:t>
            </w:r>
          </w:p>
        </w:tc>
        <w:tc>
          <w:tcPr>
            <w:tcW w:w="2357" w:type="dxa"/>
            <w:shd w:val="clear" w:color="auto" w:fill="auto"/>
          </w:tcPr>
          <w:p w:rsidR="00F9462C" w:rsidRPr="00F261C1" w:rsidRDefault="00F9462C" w:rsidP="00A05DDF">
            <w:r>
              <w:t>Ансамбль  «</w:t>
            </w:r>
            <w:proofErr w:type="gramStart"/>
            <w:r>
              <w:t>Форс</w:t>
            </w:r>
            <w:proofErr w:type="gramEnd"/>
            <w:r>
              <w:t xml:space="preserve"> Мажор» (номинация Маэстро): </w:t>
            </w:r>
            <w:proofErr w:type="spellStart"/>
            <w:r>
              <w:t>Галявеева</w:t>
            </w:r>
            <w:proofErr w:type="spellEnd"/>
            <w:r>
              <w:t>, Бирюков, Белобородова, Новиков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F261C1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E32A66" w:rsidRDefault="00F9462C" w:rsidP="00A05DDF"/>
        </w:tc>
        <w:tc>
          <w:tcPr>
            <w:tcW w:w="2295" w:type="dxa"/>
            <w:shd w:val="clear" w:color="auto" w:fill="auto"/>
          </w:tcPr>
          <w:p w:rsidR="00F9462C" w:rsidRPr="00F261C1" w:rsidRDefault="00F9462C" w:rsidP="00A05DDF">
            <w:r w:rsidRPr="007C46AC">
              <w:t xml:space="preserve">дипломант </w:t>
            </w:r>
            <w:r w:rsidRPr="004B509A">
              <w:rPr>
                <w:lang w:val="en-US"/>
              </w:rPr>
              <w:t xml:space="preserve"> I</w:t>
            </w:r>
            <w:r w:rsidRPr="00F261C1">
              <w:t xml:space="preserve"> </w:t>
            </w:r>
            <w:r w:rsidRPr="007C46AC">
              <w:t>степени</w:t>
            </w:r>
          </w:p>
        </w:tc>
        <w:tc>
          <w:tcPr>
            <w:tcW w:w="2357" w:type="dxa"/>
            <w:shd w:val="clear" w:color="auto" w:fill="auto"/>
          </w:tcPr>
          <w:p w:rsidR="00F9462C" w:rsidRPr="0083040A" w:rsidRDefault="00F9462C" w:rsidP="00A05DDF">
            <w:proofErr w:type="spellStart"/>
            <w:r w:rsidRPr="0083040A">
              <w:t>Гумерова</w:t>
            </w:r>
            <w:proofErr w:type="spellEnd"/>
            <w:r w:rsidRPr="0083040A">
              <w:t xml:space="preserve"> </w:t>
            </w:r>
            <w:proofErr w:type="spellStart"/>
            <w:r w:rsidRPr="0083040A">
              <w:t>Айсылу</w:t>
            </w:r>
            <w:proofErr w:type="spellEnd"/>
            <w:r w:rsidRPr="0083040A">
              <w:t xml:space="preserve"> </w:t>
            </w:r>
          </w:p>
          <w:p w:rsidR="00F9462C" w:rsidRPr="00F261C1" w:rsidRDefault="00F9462C" w:rsidP="00A05DDF">
            <w:r w:rsidRPr="0083040A">
              <w:t xml:space="preserve">преп. </w:t>
            </w:r>
            <w:proofErr w:type="spellStart"/>
            <w:r w:rsidRPr="0083040A">
              <w:t>Газизуллина</w:t>
            </w:r>
            <w:proofErr w:type="spellEnd"/>
            <w:r w:rsidRPr="0083040A">
              <w:t xml:space="preserve"> Л.К.</w:t>
            </w:r>
            <w:r>
              <w:t xml:space="preserve">  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F261C1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E32A66" w:rsidRDefault="00F9462C" w:rsidP="00A05DDF"/>
        </w:tc>
        <w:tc>
          <w:tcPr>
            <w:tcW w:w="2295" w:type="dxa"/>
            <w:shd w:val="clear" w:color="auto" w:fill="auto"/>
          </w:tcPr>
          <w:p w:rsidR="00F9462C" w:rsidRPr="007C46AC" w:rsidRDefault="00F9462C" w:rsidP="00A05DDF">
            <w:r w:rsidRPr="00DB44C3">
              <w:t xml:space="preserve">Дипломант </w:t>
            </w:r>
            <w:r w:rsidRPr="004B509A">
              <w:rPr>
                <w:lang w:val="en-US"/>
              </w:rPr>
              <w:t xml:space="preserve"> I</w:t>
            </w:r>
            <w:r w:rsidRPr="00F261C1">
              <w:t xml:space="preserve"> </w:t>
            </w:r>
            <w:r w:rsidRPr="00DB44C3">
              <w:t xml:space="preserve"> степени  </w:t>
            </w:r>
          </w:p>
        </w:tc>
        <w:tc>
          <w:tcPr>
            <w:tcW w:w="2357" w:type="dxa"/>
            <w:shd w:val="clear" w:color="auto" w:fill="auto"/>
          </w:tcPr>
          <w:p w:rsidR="00F9462C" w:rsidRPr="007C46AC" w:rsidRDefault="00F9462C" w:rsidP="00A05DDF">
            <w:r w:rsidRPr="00DB44C3">
              <w:t>Воскобойникова Галина</w:t>
            </w:r>
            <w:r>
              <w:t>,</w:t>
            </w:r>
            <w:r w:rsidRPr="00DB44C3">
              <w:t xml:space="preserve"> преп. </w:t>
            </w:r>
            <w:proofErr w:type="spellStart"/>
            <w:r w:rsidRPr="00DB44C3">
              <w:t>Газизова</w:t>
            </w:r>
            <w:proofErr w:type="spellEnd"/>
            <w:r w:rsidRPr="00DB44C3">
              <w:t xml:space="preserve"> Э.М. </w:t>
            </w:r>
            <w:proofErr w:type="spellStart"/>
            <w:r w:rsidRPr="00DB44C3">
              <w:t>Конц</w:t>
            </w:r>
            <w:proofErr w:type="spellEnd"/>
            <w:r w:rsidRPr="00DB44C3">
              <w:t xml:space="preserve">. </w:t>
            </w:r>
            <w:proofErr w:type="spellStart"/>
            <w:r w:rsidRPr="00DB44C3">
              <w:t>Шарафутдино</w:t>
            </w:r>
            <w:r>
              <w:t>в</w:t>
            </w:r>
            <w:r w:rsidRPr="00DB44C3">
              <w:t>а</w:t>
            </w:r>
            <w:proofErr w:type="spellEnd"/>
            <w:r w:rsidRPr="00DB44C3">
              <w:t xml:space="preserve"> С.М.  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F261C1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E32A66" w:rsidRDefault="00F9462C" w:rsidP="00A05DDF"/>
        </w:tc>
        <w:tc>
          <w:tcPr>
            <w:tcW w:w="2295" w:type="dxa"/>
            <w:shd w:val="clear" w:color="auto" w:fill="auto"/>
          </w:tcPr>
          <w:p w:rsidR="00F9462C" w:rsidRPr="007C46AC" w:rsidRDefault="00F9462C" w:rsidP="00A05DDF">
            <w:r>
              <w:t xml:space="preserve">Дипломант </w:t>
            </w:r>
            <w:r w:rsidRPr="00F261C1">
              <w:t xml:space="preserve"> </w:t>
            </w:r>
            <w:r>
              <w:rPr>
                <w:lang w:val="en-US"/>
              </w:rPr>
              <w:t xml:space="preserve"> III</w:t>
            </w:r>
            <w:r w:rsidRPr="00F261C1">
              <w:t xml:space="preserve">  </w:t>
            </w:r>
            <w:r>
              <w:t xml:space="preserve">степени  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r>
              <w:t xml:space="preserve">Кудрявцев Илья, </w:t>
            </w:r>
          </w:p>
          <w:p w:rsidR="00F9462C" w:rsidRPr="007C46AC" w:rsidRDefault="00F9462C" w:rsidP="00A05DDF">
            <w:r>
              <w:t xml:space="preserve">Преп. Эйдельман М.В.   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F261C1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E32A66" w:rsidRDefault="00F9462C" w:rsidP="00A05DDF"/>
        </w:tc>
        <w:tc>
          <w:tcPr>
            <w:tcW w:w="2295" w:type="dxa"/>
            <w:shd w:val="clear" w:color="auto" w:fill="auto"/>
          </w:tcPr>
          <w:p w:rsidR="00F9462C" w:rsidRPr="007C46AC" w:rsidRDefault="00F9462C" w:rsidP="00A05DDF">
            <w:r w:rsidRPr="00162A0B">
              <w:t xml:space="preserve">Лауреат </w:t>
            </w:r>
            <w:r w:rsidRPr="004815DC">
              <w:t xml:space="preserve"> </w:t>
            </w:r>
            <w:r w:rsidRPr="00F261C1">
              <w:rPr>
                <w:lang w:val="en-US"/>
              </w:rPr>
              <w:t>II</w:t>
            </w:r>
            <w:r w:rsidRPr="00162A0B">
              <w:t xml:space="preserve">  степени</w:t>
            </w:r>
          </w:p>
        </w:tc>
        <w:tc>
          <w:tcPr>
            <w:tcW w:w="2357" w:type="dxa"/>
            <w:shd w:val="clear" w:color="auto" w:fill="auto"/>
          </w:tcPr>
          <w:p w:rsidR="00F9462C" w:rsidRPr="007C46AC" w:rsidRDefault="00F9462C" w:rsidP="00A05DDF">
            <w:proofErr w:type="spellStart"/>
            <w:r w:rsidRPr="00162A0B">
              <w:t>Дыганова</w:t>
            </w:r>
            <w:proofErr w:type="spellEnd"/>
            <w:r w:rsidRPr="00162A0B">
              <w:t xml:space="preserve"> Наталья</w:t>
            </w:r>
            <w:r>
              <w:t xml:space="preserve">, преп. </w:t>
            </w:r>
            <w:proofErr w:type="spellStart"/>
            <w:r>
              <w:t>Се</w:t>
            </w:r>
            <w:r w:rsidRPr="00162A0B">
              <w:t>д</w:t>
            </w:r>
            <w:r>
              <w:t>м</w:t>
            </w:r>
            <w:r w:rsidRPr="00162A0B">
              <w:t>ицкая</w:t>
            </w:r>
            <w:proofErr w:type="spellEnd"/>
            <w:r w:rsidRPr="00162A0B">
              <w:t xml:space="preserve"> Е.</w:t>
            </w:r>
            <w:proofErr w:type="gramStart"/>
            <w:r w:rsidRPr="00162A0B">
              <w:t>П</w:t>
            </w:r>
            <w:proofErr w:type="gramEnd"/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F261C1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E32A66" w:rsidRDefault="00F9462C" w:rsidP="00A05DDF"/>
        </w:tc>
        <w:tc>
          <w:tcPr>
            <w:tcW w:w="2295" w:type="dxa"/>
            <w:shd w:val="clear" w:color="auto" w:fill="auto"/>
          </w:tcPr>
          <w:p w:rsidR="00F9462C" w:rsidRPr="00162A0B" w:rsidRDefault="00F9462C" w:rsidP="00A05DDF">
            <w:r w:rsidRPr="00FB3DC3">
              <w:t xml:space="preserve">дипломант </w:t>
            </w:r>
            <w:r w:rsidRPr="004815DC">
              <w:t xml:space="preserve"> </w:t>
            </w:r>
            <w:r>
              <w:rPr>
                <w:lang w:val="en-US"/>
              </w:rPr>
              <w:t>III</w:t>
            </w:r>
            <w:r w:rsidRPr="00FB3DC3">
              <w:t xml:space="preserve">  степени</w:t>
            </w:r>
            <w:r>
              <w:rPr>
                <w:b/>
              </w:rPr>
              <w:t xml:space="preserve">  </w:t>
            </w:r>
          </w:p>
        </w:tc>
        <w:tc>
          <w:tcPr>
            <w:tcW w:w="2357" w:type="dxa"/>
            <w:shd w:val="clear" w:color="auto" w:fill="auto"/>
          </w:tcPr>
          <w:p w:rsidR="00F9462C" w:rsidRPr="00162A0B" w:rsidRDefault="00F9462C" w:rsidP="00A05DDF">
            <w:r w:rsidRPr="00FB3DC3">
              <w:t xml:space="preserve">Фортепианный дуэт: Лысова К., </w:t>
            </w:r>
            <w:proofErr w:type="spellStart"/>
            <w:r w:rsidRPr="00FB3DC3">
              <w:t>Гатауллин</w:t>
            </w:r>
            <w:proofErr w:type="spellEnd"/>
            <w:r w:rsidRPr="00FB3DC3">
              <w:t xml:space="preserve"> Д.  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F261C1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E32A66" w:rsidRDefault="00F9462C" w:rsidP="00A05DDF"/>
        </w:tc>
        <w:tc>
          <w:tcPr>
            <w:tcW w:w="2295" w:type="dxa"/>
            <w:shd w:val="clear" w:color="auto" w:fill="auto"/>
          </w:tcPr>
          <w:p w:rsidR="00F9462C" w:rsidRPr="00162A0B" w:rsidRDefault="00F9462C" w:rsidP="00A05DDF">
            <w:r w:rsidRPr="007C46AC">
              <w:t xml:space="preserve">лауреат </w:t>
            </w:r>
            <w:r w:rsidRPr="00F261C1">
              <w:rPr>
                <w:lang w:val="en-US"/>
              </w:rPr>
              <w:t xml:space="preserve"> II</w:t>
            </w:r>
            <w:r w:rsidRPr="007C46AC">
              <w:t xml:space="preserve">  степени</w:t>
            </w:r>
          </w:p>
        </w:tc>
        <w:tc>
          <w:tcPr>
            <w:tcW w:w="2357" w:type="dxa"/>
            <w:shd w:val="clear" w:color="auto" w:fill="auto"/>
          </w:tcPr>
          <w:p w:rsidR="00F9462C" w:rsidRPr="00162A0B" w:rsidRDefault="00F9462C" w:rsidP="00A05DDF">
            <w:proofErr w:type="spellStart"/>
            <w:r w:rsidRPr="007C46AC">
              <w:t>Яхина</w:t>
            </w:r>
            <w:proofErr w:type="spellEnd"/>
            <w:r w:rsidRPr="007C46AC">
              <w:t xml:space="preserve"> А.А.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F261C1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E32A66" w:rsidRDefault="00F9462C" w:rsidP="00A05DDF"/>
        </w:tc>
        <w:tc>
          <w:tcPr>
            <w:tcW w:w="2295" w:type="dxa"/>
            <w:shd w:val="clear" w:color="auto" w:fill="auto"/>
          </w:tcPr>
          <w:p w:rsidR="00F9462C" w:rsidRPr="00162A0B" w:rsidRDefault="00F9462C" w:rsidP="00A05DDF">
            <w:r>
              <w:t xml:space="preserve">лауреат </w:t>
            </w:r>
            <w:r>
              <w:rPr>
                <w:lang w:val="en-US"/>
              </w:rPr>
              <w:t xml:space="preserve"> III</w:t>
            </w:r>
            <w:r w:rsidRPr="00FB3DC3">
              <w:t xml:space="preserve">  </w:t>
            </w:r>
            <w:r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Pr="00162A0B" w:rsidRDefault="00F9462C" w:rsidP="00A05DDF">
            <w:r>
              <w:t xml:space="preserve">Ансамбль виолончелистов (Казарин, </w:t>
            </w:r>
            <w:proofErr w:type="spellStart"/>
            <w:r>
              <w:t>Миндубаев</w:t>
            </w:r>
            <w:proofErr w:type="spellEnd"/>
            <w:r>
              <w:t xml:space="preserve">, Никитин, </w:t>
            </w:r>
            <w:proofErr w:type="spellStart"/>
            <w:r>
              <w:t>Кашафутдинов</w:t>
            </w:r>
            <w:proofErr w:type="spellEnd"/>
            <w:r>
              <w:t>, Благодарова</w:t>
            </w:r>
            <w:r w:rsidRPr="007C46AC">
              <w:rPr>
                <w:b/>
              </w:rPr>
              <w:t>)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F261C1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E32A66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 w:rsidRPr="00BC7CFF">
              <w:t xml:space="preserve">лауреат </w:t>
            </w:r>
            <w:r w:rsidRPr="00F261C1">
              <w:rPr>
                <w:lang w:val="en-US"/>
              </w:rPr>
              <w:t xml:space="preserve"> II</w:t>
            </w:r>
            <w:r w:rsidRPr="00BC7CFF"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 w:rsidRPr="00BC7CFF">
              <w:t>Миндубаев</w:t>
            </w:r>
            <w:proofErr w:type="spellEnd"/>
            <w:r w:rsidRPr="00BC7CFF">
              <w:t xml:space="preserve"> Альберт преп. Карпова Е.М. </w:t>
            </w:r>
            <w:r>
              <w:t xml:space="preserve"> 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F261C1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E32A66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>
              <w:rPr>
                <w:lang w:val="en-US"/>
              </w:rPr>
              <w:t xml:space="preserve"> III</w:t>
            </w:r>
            <w:r w:rsidRPr="00FB3DC3">
              <w:t xml:space="preserve">  </w:t>
            </w:r>
            <w:r>
              <w:t xml:space="preserve">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r>
              <w:t>Казарин Николай,</w:t>
            </w:r>
          </w:p>
          <w:p w:rsidR="00F9462C" w:rsidRDefault="00F9462C" w:rsidP="00A05DDF">
            <w:r>
              <w:t>преп. Карпова Е.М.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F261C1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E32A66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F261C1">
              <w:rPr>
                <w:lang w:val="en-US"/>
              </w:rPr>
              <w:t xml:space="preserve"> II</w:t>
            </w:r>
            <w:r>
              <w:t xml:space="preserve">  степени</w:t>
            </w:r>
          </w:p>
        </w:tc>
        <w:tc>
          <w:tcPr>
            <w:tcW w:w="2357" w:type="dxa"/>
            <w:shd w:val="clear" w:color="auto" w:fill="auto"/>
          </w:tcPr>
          <w:p w:rsidR="00F9462C" w:rsidRDefault="00F9462C" w:rsidP="00A05DDF">
            <w:proofErr w:type="spellStart"/>
            <w:r>
              <w:t>Точилкин</w:t>
            </w:r>
            <w:proofErr w:type="spellEnd"/>
            <w:r>
              <w:t xml:space="preserve"> Никита,</w:t>
            </w:r>
          </w:p>
          <w:p w:rsidR="00F9462C" w:rsidRDefault="00F9462C" w:rsidP="00A05DDF">
            <w:r>
              <w:t xml:space="preserve">преп. Семенова С.М. </w:t>
            </w:r>
            <w:proofErr w:type="spellStart"/>
            <w:r>
              <w:t>Конц</w:t>
            </w:r>
            <w:proofErr w:type="spellEnd"/>
            <w:r>
              <w:t xml:space="preserve">. </w:t>
            </w:r>
            <w:proofErr w:type="spellStart"/>
            <w:r>
              <w:t>Ахметярова</w:t>
            </w:r>
            <w:proofErr w:type="spellEnd"/>
            <w:r>
              <w:t xml:space="preserve"> Г.Р.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F261C1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E32A66" w:rsidRDefault="00F9462C" w:rsidP="00A05DDF"/>
        </w:tc>
        <w:tc>
          <w:tcPr>
            <w:tcW w:w="2295" w:type="dxa"/>
            <w:shd w:val="clear" w:color="auto" w:fill="auto"/>
          </w:tcPr>
          <w:p w:rsidR="00F9462C" w:rsidRDefault="00F9462C" w:rsidP="00A05DDF">
            <w:r w:rsidRPr="00FB3DC3">
              <w:t xml:space="preserve">лауреат </w:t>
            </w:r>
            <w:r w:rsidRPr="004B509A">
              <w:rPr>
                <w:lang w:val="en-US"/>
              </w:rPr>
              <w:t xml:space="preserve"> I</w:t>
            </w:r>
            <w:r w:rsidRPr="00FB3DC3">
              <w:t xml:space="preserve">  степени</w:t>
            </w:r>
          </w:p>
        </w:tc>
        <w:tc>
          <w:tcPr>
            <w:tcW w:w="2357" w:type="dxa"/>
            <w:shd w:val="clear" w:color="auto" w:fill="auto"/>
          </w:tcPr>
          <w:p w:rsidR="00F9462C" w:rsidRPr="0083040A" w:rsidRDefault="00F9462C" w:rsidP="00A05DDF">
            <w:proofErr w:type="spellStart"/>
            <w:r w:rsidRPr="0083040A">
              <w:t>Теймиров</w:t>
            </w:r>
            <w:proofErr w:type="spellEnd"/>
            <w:r w:rsidRPr="0083040A">
              <w:t xml:space="preserve"> Эльмар,</w:t>
            </w:r>
          </w:p>
          <w:p w:rsidR="00F9462C" w:rsidRPr="0083040A" w:rsidRDefault="00F9462C" w:rsidP="00A05DDF">
            <w:r w:rsidRPr="0083040A">
              <w:t xml:space="preserve">преп. Семенова С.М. </w:t>
            </w:r>
            <w:proofErr w:type="spellStart"/>
            <w:r w:rsidRPr="0083040A">
              <w:t>Конц</w:t>
            </w:r>
            <w:proofErr w:type="spellEnd"/>
            <w:r w:rsidRPr="0083040A">
              <w:t xml:space="preserve">. </w:t>
            </w:r>
            <w:proofErr w:type="spellStart"/>
            <w:r w:rsidRPr="0083040A">
              <w:t>Ахметярова</w:t>
            </w:r>
            <w:proofErr w:type="spellEnd"/>
            <w:r w:rsidRPr="0083040A">
              <w:t xml:space="preserve"> Г.Р.</w:t>
            </w:r>
          </w:p>
        </w:tc>
      </w:tr>
      <w:tr w:rsidR="00F9462C" w:rsidTr="00A05DDF">
        <w:tc>
          <w:tcPr>
            <w:tcW w:w="1297" w:type="dxa"/>
            <w:vMerge/>
            <w:shd w:val="clear" w:color="auto" w:fill="auto"/>
          </w:tcPr>
          <w:p w:rsidR="00F9462C" w:rsidRPr="00F261C1" w:rsidRDefault="00F9462C" w:rsidP="00A05DDF">
            <w:pPr>
              <w:jc w:val="both"/>
            </w:pPr>
          </w:p>
        </w:tc>
        <w:tc>
          <w:tcPr>
            <w:tcW w:w="3622" w:type="dxa"/>
            <w:vMerge/>
            <w:shd w:val="clear" w:color="auto" w:fill="auto"/>
          </w:tcPr>
          <w:p w:rsidR="00F9462C" w:rsidRPr="00E32A66" w:rsidRDefault="00F9462C" w:rsidP="00A05DDF"/>
        </w:tc>
        <w:tc>
          <w:tcPr>
            <w:tcW w:w="2295" w:type="dxa"/>
            <w:shd w:val="clear" w:color="auto" w:fill="auto"/>
          </w:tcPr>
          <w:p w:rsidR="00F9462C" w:rsidRPr="00FB3DC3" w:rsidRDefault="00F9462C" w:rsidP="00A05DDF">
            <w:r>
              <w:t xml:space="preserve">дипломант </w:t>
            </w:r>
            <w:r w:rsidRPr="004B509A">
              <w:rPr>
                <w:lang w:val="en-US"/>
              </w:rPr>
              <w:t xml:space="preserve"> I</w:t>
            </w:r>
            <w:r>
              <w:t xml:space="preserve">  степени</w:t>
            </w:r>
          </w:p>
        </w:tc>
        <w:tc>
          <w:tcPr>
            <w:tcW w:w="2357" w:type="dxa"/>
            <w:shd w:val="clear" w:color="auto" w:fill="auto"/>
          </w:tcPr>
          <w:p w:rsidR="00F9462C" w:rsidRPr="00FB3DC3" w:rsidRDefault="00F9462C" w:rsidP="00A05DDF">
            <w:r w:rsidRPr="000C7049">
              <w:t>Федотов Александр</w:t>
            </w:r>
            <w:r>
              <w:t>, преп. Т.Ю. Чернова</w:t>
            </w:r>
          </w:p>
        </w:tc>
      </w:tr>
      <w:tr w:rsidR="00F9462C" w:rsidTr="00A05DDF">
        <w:tc>
          <w:tcPr>
            <w:tcW w:w="1297" w:type="dxa"/>
            <w:shd w:val="clear" w:color="auto" w:fill="auto"/>
          </w:tcPr>
          <w:p w:rsidR="00F9462C" w:rsidRPr="004815DC" w:rsidRDefault="00F9462C" w:rsidP="00A05DDF">
            <w:pPr>
              <w:jc w:val="both"/>
            </w:pPr>
            <w:r w:rsidRPr="004815DC">
              <w:lastRenderedPageBreak/>
              <w:t>2013 декабрь  Москва</w:t>
            </w:r>
          </w:p>
        </w:tc>
        <w:tc>
          <w:tcPr>
            <w:tcW w:w="3622" w:type="dxa"/>
            <w:shd w:val="clear" w:color="auto" w:fill="auto"/>
          </w:tcPr>
          <w:p w:rsidR="00F9462C" w:rsidRPr="004815DC" w:rsidRDefault="00F9462C" w:rsidP="00A05DDF">
            <w:r w:rsidRPr="004815DC">
              <w:t xml:space="preserve">Международный телевизионный конкурс «Щелкунчик»  </w:t>
            </w:r>
          </w:p>
        </w:tc>
        <w:tc>
          <w:tcPr>
            <w:tcW w:w="2295" w:type="dxa"/>
            <w:shd w:val="clear" w:color="auto" w:fill="auto"/>
          </w:tcPr>
          <w:p w:rsidR="00F9462C" w:rsidRPr="00FB3DC3" w:rsidRDefault="00F9462C" w:rsidP="00A05DDF">
            <w:r>
              <w:t>Грамота (финал)</w:t>
            </w:r>
          </w:p>
        </w:tc>
        <w:tc>
          <w:tcPr>
            <w:tcW w:w="2357" w:type="dxa"/>
            <w:shd w:val="clear" w:color="auto" w:fill="auto"/>
          </w:tcPr>
          <w:p w:rsidR="00F9462C" w:rsidRPr="00FB3DC3" w:rsidRDefault="00F9462C" w:rsidP="00A05DDF">
            <w:proofErr w:type="spellStart"/>
            <w:r>
              <w:t>Зарифуллина</w:t>
            </w:r>
            <w:proofErr w:type="spellEnd"/>
            <w:r>
              <w:t xml:space="preserve">  </w:t>
            </w:r>
            <w:proofErr w:type="spellStart"/>
            <w:r>
              <w:t>Аделия</w:t>
            </w:r>
            <w:proofErr w:type="spellEnd"/>
            <w:r>
              <w:t xml:space="preserve">  </w:t>
            </w:r>
          </w:p>
        </w:tc>
      </w:tr>
    </w:tbl>
    <w:p w:rsidR="00F9462C" w:rsidRDefault="00F9462C" w:rsidP="00F9462C"/>
    <w:p w:rsidR="00F9462C" w:rsidRDefault="00F9462C" w:rsidP="00F9462C"/>
    <w:p w:rsidR="00F9462C" w:rsidRDefault="00F9462C" w:rsidP="00F9462C"/>
    <w:p w:rsidR="001E7F09" w:rsidRDefault="001E7F09" w:rsidP="00F9462C"/>
    <w:p w:rsidR="00F9462C" w:rsidRPr="00D729B1" w:rsidRDefault="00F9462C" w:rsidP="00F9462C">
      <w:pPr>
        <w:rPr>
          <w:b/>
          <w:sz w:val="28"/>
          <w:szCs w:val="24"/>
          <w:lang w:eastAsia="ru-RU"/>
        </w:rPr>
      </w:pPr>
      <w:r w:rsidRPr="00D729B1">
        <w:rPr>
          <w:b/>
          <w:sz w:val="28"/>
          <w:szCs w:val="24"/>
          <w:lang w:eastAsia="ru-RU"/>
        </w:rPr>
        <w:t xml:space="preserve">Всероссийские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3417"/>
        <w:gridCol w:w="2393"/>
        <w:gridCol w:w="2393"/>
      </w:tblGrid>
      <w:tr w:rsidR="00F9462C" w:rsidRPr="00915787" w:rsidTr="00A05DDF">
        <w:tc>
          <w:tcPr>
            <w:tcW w:w="1368" w:type="dxa"/>
            <w:shd w:val="clear" w:color="auto" w:fill="auto"/>
          </w:tcPr>
          <w:p w:rsidR="00F9462C" w:rsidRPr="009A36F9" w:rsidRDefault="00F9462C" w:rsidP="00A05DDF">
            <w:pPr>
              <w:jc w:val="both"/>
              <w:rPr>
                <w:b/>
              </w:rPr>
            </w:pPr>
            <w:r w:rsidRPr="009A36F9">
              <w:rPr>
                <w:b/>
              </w:rPr>
              <w:t>дата</w:t>
            </w:r>
          </w:p>
        </w:tc>
        <w:tc>
          <w:tcPr>
            <w:tcW w:w="3417" w:type="dxa"/>
            <w:shd w:val="clear" w:color="auto" w:fill="auto"/>
          </w:tcPr>
          <w:p w:rsidR="00F9462C" w:rsidRPr="009A36F9" w:rsidRDefault="00F9462C" w:rsidP="00A05DDF">
            <w:pPr>
              <w:rPr>
                <w:b/>
              </w:rPr>
            </w:pPr>
            <w:r w:rsidRPr="009A36F9">
              <w:rPr>
                <w:b/>
              </w:rPr>
              <w:t>конкурс</w:t>
            </w:r>
          </w:p>
        </w:tc>
        <w:tc>
          <w:tcPr>
            <w:tcW w:w="2393" w:type="dxa"/>
            <w:shd w:val="clear" w:color="auto" w:fill="auto"/>
          </w:tcPr>
          <w:p w:rsidR="00F9462C" w:rsidRPr="009A36F9" w:rsidRDefault="00F9462C" w:rsidP="00A05DDF">
            <w:pPr>
              <w:rPr>
                <w:b/>
              </w:rPr>
            </w:pPr>
            <w:r w:rsidRPr="009A36F9">
              <w:rPr>
                <w:b/>
              </w:rPr>
              <w:t>диплом</w:t>
            </w:r>
          </w:p>
        </w:tc>
        <w:tc>
          <w:tcPr>
            <w:tcW w:w="2393" w:type="dxa"/>
            <w:shd w:val="clear" w:color="auto" w:fill="auto"/>
          </w:tcPr>
          <w:p w:rsidR="00F9462C" w:rsidRPr="009A36F9" w:rsidRDefault="00F9462C" w:rsidP="00A05DDF">
            <w:pPr>
              <w:rPr>
                <w:b/>
              </w:rPr>
            </w:pPr>
            <w:r w:rsidRPr="009A36F9">
              <w:rPr>
                <w:b/>
              </w:rPr>
              <w:t>Участник, преподаватель</w:t>
            </w:r>
          </w:p>
        </w:tc>
      </w:tr>
      <w:tr w:rsidR="00F9462C" w:rsidRPr="00915787" w:rsidTr="00A05DDF">
        <w:tc>
          <w:tcPr>
            <w:tcW w:w="1368" w:type="dxa"/>
            <w:shd w:val="clear" w:color="auto" w:fill="auto"/>
          </w:tcPr>
          <w:p w:rsidR="00F9462C" w:rsidRPr="0021146B" w:rsidRDefault="00F9462C" w:rsidP="00A05DDF">
            <w:pPr>
              <w:jc w:val="both"/>
            </w:pPr>
            <w:r>
              <w:t>2013</w:t>
            </w:r>
          </w:p>
        </w:tc>
        <w:tc>
          <w:tcPr>
            <w:tcW w:w="3417" w:type="dxa"/>
            <w:shd w:val="clear" w:color="auto" w:fill="auto"/>
          </w:tcPr>
          <w:p w:rsidR="00F9462C" w:rsidRPr="00FA345B" w:rsidRDefault="00F9462C" w:rsidP="00A05DDF">
            <w:r>
              <w:t>Открытый Всероссийский конкурс-фестиваль детского и юношеского творчества «Морозко-2013»</w:t>
            </w:r>
          </w:p>
        </w:tc>
        <w:tc>
          <w:tcPr>
            <w:tcW w:w="2393" w:type="dxa"/>
            <w:shd w:val="clear" w:color="auto" w:fill="auto"/>
          </w:tcPr>
          <w:p w:rsidR="00F9462C" w:rsidRPr="0074596B" w:rsidRDefault="00F9462C" w:rsidP="00A05DDF">
            <w:pPr>
              <w:rPr>
                <w:b/>
                <w:sz w:val="28"/>
                <w:szCs w:val="28"/>
              </w:rPr>
            </w:pPr>
            <w:r>
              <w:t xml:space="preserve">Лауреат </w:t>
            </w:r>
            <w:r w:rsidRPr="0074596B"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 w:rsidRPr="00915787">
              <w:t>Селиванов А.,</w:t>
            </w:r>
          </w:p>
          <w:p w:rsidR="00F9462C" w:rsidRPr="00915787" w:rsidRDefault="00F9462C" w:rsidP="00A05DDF">
            <w:r w:rsidRPr="00915787">
              <w:t>преп. Маркова Л.Б.</w:t>
            </w:r>
          </w:p>
        </w:tc>
      </w:tr>
      <w:tr w:rsidR="00F9462C" w:rsidRPr="00915787" w:rsidTr="00A05DDF">
        <w:tc>
          <w:tcPr>
            <w:tcW w:w="1368" w:type="dxa"/>
            <w:vMerge w:val="restart"/>
            <w:shd w:val="clear" w:color="auto" w:fill="auto"/>
          </w:tcPr>
          <w:p w:rsidR="00F9462C" w:rsidRDefault="00F9462C" w:rsidP="00A05DDF">
            <w:pPr>
              <w:jc w:val="both"/>
            </w:pPr>
            <w:r w:rsidRPr="00F261C1">
              <w:t>06.01.2013</w:t>
            </w:r>
          </w:p>
        </w:tc>
        <w:tc>
          <w:tcPr>
            <w:tcW w:w="3417" w:type="dxa"/>
            <w:vMerge w:val="restart"/>
            <w:shd w:val="clear" w:color="auto" w:fill="auto"/>
          </w:tcPr>
          <w:p w:rsidR="00F9462C" w:rsidRDefault="00F9462C" w:rsidP="00A05DDF">
            <w:r>
              <w:t>Всероссийский фестиваль-конкурс эстрадного творчества «Рождественская сказка»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III</w:t>
            </w:r>
            <w:r>
              <w:t xml:space="preserve"> степени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>Мартынова Е.,</w:t>
            </w:r>
          </w:p>
          <w:p w:rsidR="00F9462C" w:rsidRPr="00915787" w:rsidRDefault="00F9462C" w:rsidP="00A05DDF">
            <w:r>
              <w:t>преп. Семенова С.М.</w:t>
            </w:r>
          </w:p>
        </w:tc>
      </w:tr>
      <w:tr w:rsidR="00F9462C" w:rsidRPr="00915787" w:rsidTr="00A05DDF">
        <w:tc>
          <w:tcPr>
            <w:tcW w:w="1368" w:type="dxa"/>
            <w:vMerge/>
            <w:shd w:val="clear" w:color="auto" w:fill="auto"/>
          </w:tcPr>
          <w:p w:rsidR="00F9462C" w:rsidRDefault="00F9462C" w:rsidP="00A05DDF">
            <w:pPr>
              <w:jc w:val="both"/>
            </w:pPr>
          </w:p>
        </w:tc>
        <w:tc>
          <w:tcPr>
            <w:tcW w:w="3417" w:type="dxa"/>
            <w:vMerge/>
            <w:shd w:val="clear" w:color="auto" w:fill="auto"/>
          </w:tcPr>
          <w:p w:rsidR="00F9462C" w:rsidRDefault="00F9462C" w:rsidP="00A05DDF"/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>Диплом за оригинальность тембра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proofErr w:type="spellStart"/>
            <w:r>
              <w:t>Теймиров</w:t>
            </w:r>
            <w:proofErr w:type="spellEnd"/>
            <w:r>
              <w:t xml:space="preserve"> Э., преп. Семенова С.М.</w:t>
            </w:r>
          </w:p>
        </w:tc>
      </w:tr>
      <w:tr w:rsidR="00F9462C" w:rsidRPr="00915787" w:rsidTr="00A05DDF">
        <w:tc>
          <w:tcPr>
            <w:tcW w:w="1368" w:type="dxa"/>
            <w:vMerge/>
            <w:shd w:val="clear" w:color="auto" w:fill="auto"/>
          </w:tcPr>
          <w:p w:rsidR="00F9462C" w:rsidRDefault="00F9462C" w:rsidP="00A05DDF">
            <w:pPr>
              <w:jc w:val="both"/>
            </w:pPr>
          </w:p>
        </w:tc>
        <w:tc>
          <w:tcPr>
            <w:tcW w:w="3417" w:type="dxa"/>
            <w:vMerge/>
            <w:shd w:val="clear" w:color="auto" w:fill="auto"/>
          </w:tcPr>
          <w:p w:rsidR="00F9462C" w:rsidRDefault="00F9462C" w:rsidP="00A05DDF"/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>Дипломант</w:t>
            </w:r>
            <w:r w:rsidRPr="0008217B">
              <w:rPr>
                <w:lang w:val="en-US"/>
              </w:rPr>
              <w:t xml:space="preserve"> I</w:t>
            </w:r>
            <w:r>
              <w:t xml:space="preserve"> степени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proofErr w:type="spellStart"/>
            <w:r>
              <w:t>Теймиров</w:t>
            </w:r>
            <w:proofErr w:type="spellEnd"/>
            <w:r>
              <w:t xml:space="preserve"> Э., преп. Семенова С.М.</w:t>
            </w:r>
          </w:p>
        </w:tc>
      </w:tr>
      <w:tr w:rsidR="00F9462C" w:rsidRPr="00915787" w:rsidTr="00A05DDF">
        <w:tc>
          <w:tcPr>
            <w:tcW w:w="1368" w:type="dxa"/>
            <w:vMerge w:val="restart"/>
            <w:shd w:val="clear" w:color="auto" w:fill="auto"/>
          </w:tcPr>
          <w:p w:rsidR="00F9462C" w:rsidRPr="0021146B" w:rsidRDefault="00F9462C" w:rsidP="00A05DDF">
            <w:pPr>
              <w:jc w:val="both"/>
            </w:pPr>
            <w:r w:rsidRPr="00F261C1">
              <w:t>23.03.13</w:t>
            </w:r>
          </w:p>
        </w:tc>
        <w:tc>
          <w:tcPr>
            <w:tcW w:w="3417" w:type="dxa"/>
            <w:vMerge w:val="restart"/>
            <w:shd w:val="clear" w:color="auto" w:fill="auto"/>
          </w:tcPr>
          <w:p w:rsidR="00F9462C" w:rsidRDefault="00F9462C" w:rsidP="00A05DDF">
            <w:r w:rsidRPr="0074596B">
              <w:rPr>
                <w:lang w:val="en-US"/>
              </w:rPr>
              <w:t>XII</w:t>
            </w:r>
            <w:r>
              <w:t xml:space="preserve"> Всероссийский детско-юношеский фестиваль-конкурс джазового </w:t>
            </w:r>
            <w:proofErr w:type="spellStart"/>
            <w:r>
              <w:t>музицирования</w:t>
            </w:r>
            <w:proofErr w:type="spellEnd"/>
            <w:r>
              <w:t xml:space="preserve"> «Музыкальный коллаж-2013»</w:t>
            </w:r>
          </w:p>
          <w:p w:rsidR="00F9462C" w:rsidRPr="00B31355" w:rsidRDefault="00F9462C" w:rsidP="00A05DDF">
            <w:r>
              <w:t>(</w:t>
            </w:r>
            <w:proofErr w:type="gramStart"/>
            <w:r>
              <w:t>г</w:t>
            </w:r>
            <w:proofErr w:type="gramEnd"/>
            <w:r>
              <w:t>. Самара)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2393" w:type="dxa"/>
            <w:shd w:val="clear" w:color="auto" w:fill="auto"/>
          </w:tcPr>
          <w:p w:rsidR="00F9462C" w:rsidRPr="0083040A" w:rsidRDefault="00F9462C" w:rsidP="00A05DDF">
            <w:r w:rsidRPr="0083040A">
              <w:t xml:space="preserve">Ансамбль </w:t>
            </w:r>
            <w:proofErr w:type="spellStart"/>
            <w:r w:rsidRPr="0083040A">
              <w:t>Билялова</w:t>
            </w:r>
            <w:proofErr w:type="spellEnd"/>
            <w:r w:rsidRPr="0083040A">
              <w:t xml:space="preserve"> А., </w:t>
            </w:r>
            <w:proofErr w:type="spellStart"/>
            <w:r w:rsidRPr="0083040A">
              <w:t>Салагаева</w:t>
            </w:r>
            <w:proofErr w:type="spellEnd"/>
            <w:r w:rsidRPr="0083040A">
              <w:t xml:space="preserve"> Л.</w:t>
            </w:r>
          </w:p>
          <w:p w:rsidR="00F9462C" w:rsidRDefault="00F9462C" w:rsidP="00A05DDF">
            <w:proofErr w:type="spellStart"/>
            <w:r w:rsidRPr="0083040A">
              <w:t>Преп</w:t>
            </w:r>
            <w:proofErr w:type="gramStart"/>
            <w:r w:rsidRPr="0083040A">
              <w:t>.Х</w:t>
            </w:r>
            <w:proofErr w:type="gramEnd"/>
            <w:r w:rsidRPr="0083040A">
              <w:t>алявка</w:t>
            </w:r>
            <w:proofErr w:type="spellEnd"/>
            <w:r w:rsidRPr="0083040A">
              <w:t xml:space="preserve"> Л.И., </w:t>
            </w:r>
            <w:proofErr w:type="spellStart"/>
            <w:r w:rsidRPr="0083040A">
              <w:t>Ещенко</w:t>
            </w:r>
            <w:proofErr w:type="spellEnd"/>
            <w:r w:rsidRPr="0083040A">
              <w:t xml:space="preserve"> И.Н. (ДМШ № 16)</w:t>
            </w:r>
          </w:p>
        </w:tc>
      </w:tr>
      <w:tr w:rsidR="00F9462C" w:rsidRPr="00915787" w:rsidTr="00A05DDF">
        <w:tc>
          <w:tcPr>
            <w:tcW w:w="1368" w:type="dxa"/>
            <w:vMerge/>
            <w:shd w:val="clear" w:color="auto" w:fill="auto"/>
          </w:tcPr>
          <w:p w:rsidR="00F9462C" w:rsidRDefault="00F9462C" w:rsidP="00A05DDF">
            <w:pPr>
              <w:jc w:val="both"/>
            </w:pPr>
          </w:p>
        </w:tc>
        <w:tc>
          <w:tcPr>
            <w:tcW w:w="3417" w:type="dxa"/>
            <w:vMerge/>
            <w:shd w:val="clear" w:color="auto" w:fill="auto"/>
          </w:tcPr>
          <w:p w:rsidR="00F9462C" w:rsidRPr="00B31355" w:rsidRDefault="00F9462C" w:rsidP="00A05DDF"/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proofErr w:type="spellStart"/>
            <w:r>
              <w:t>Билялова</w:t>
            </w:r>
            <w:proofErr w:type="spellEnd"/>
            <w:r>
              <w:t xml:space="preserve"> А.,</w:t>
            </w:r>
          </w:p>
          <w:p w:rsidR="00F9462C" w:rsidRDefault="00F9462C" w:rsidP="00A05DDF">
            <w:proofErr w:type="spellStart"/>
            <w:r>
              <w:t>Преп</w:t>
            </w:r>
            <w:proofErr w:type="gramStart"/>
            <w:r>
              <w:t>.Х</w:t>
            </w:r>
            <w:proofErr w:type="gramEnd"/>
            <w:r>
              <w:t>алявка</w:t>
            </w:r>
            <w:proofErr w:type="spellEnd"/>
            <w:r>
              <w:t xml:space="preserve"> Л.И.</w:t>
            </w:r>
          </w:p>
        </w:tc>
      </w:tr>
      <w:tr w:rsidR="00F9462C" w:rsidRPr="00915787" w:rsidTr="00A05DDF">
        <w:tc>
          <w:tcPr>
            <w:tcW w:w="1368" w:type="dxa"/>
            <w:vMerge/>
            <w:shd w:val="clear" w:color="auto" w:fill="auto"/>
          </w:tcPr>
          <w:p w:rsidR="00F9462C" w:rsidRDefault="00F9462C" w:rsidP="00A05DDF">
            <w:pPr>
              <w:jc w:val="both"/>
            </w:pPr>
          </w:p>
        </w:tc>
        <w:tc>
          <w:tcPr>
            <w:tcW w:w="3417" w:type="dxa"/>
            <w:vMerge/>
            <w:shd w:val="clear" w:color="auto" w:fill="auto"/>
          </w:tcPr>
          <w:p w:rsidR="00F9462C" w:rsidRPr="00B31355" w:rsidRDefault="00F9462C" w:rsidP="00A05DDF"/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 xml:space="preserve">Ансамбль Кузьмина В., </w:t>
            </w:r>
            <w:proofErr w:type="spellStart"/>
            <w:r>
              <w:t>Кац</w:t>
            </w:r>
            <w:proofErr w:type="spellEnd"/>
            <w:r>
              <w:t xml:space="preserve"> Я.</w:t>
            </w:r>
          </w:p>
          <w:p w:rsidR="00F9462C" w:rsidRDefault="00F9462C" w:rsidP="00A05DDF">
            <w:proofErr w:type="spellStart"/>
            <w:r>
              <w:t>Преп</w:t>
            </w:r>
            <w:proofErr w:type="gramStart"/>
            <w:r>
              <w:t>.Х</w:t>
            </w:r>
            <w:proofErr w:type="gramEnd"/>
            <w:r>
              <w:t>алявка</w:t>
            </w:r>
            <w:proofErr w:type="spellEnd"/>
            <w:r>
              <w:t xml:space="preserve"> Л.И.</w:t>
            </w:r>
          </w:p>
        </w:tc>
      </w:tr>
      <w:tr w:rsidR="00F9462C" w:rsidRPr="00915787" w:rsidTr="00A05DDF">
        <w:tc>
          <w:tcPr>
            <w:tcW w:w="1368" w:type="dxa"/>
            <w:shd w:val="clear" w:color="auto" w:fill="auto"/>
          </w:tcPr>
          <w:p w:rsidR="00F9462C" w:rsidRDefault="00F9462C" w:rsidP="00A05DDF">
            <w:pPr>
              <w:rPr>
                <w:b/>
                <w:sz w:val="28"/>
                <w:szCs w:val="28"/>
              </w:rPr>
            </w:pPr>
            <w:r>
              <w:t>16.03.2013</w:t>
            </w:r>
            <w:r w:rsidRPr="00F261C1">
              <w:t xml:space="preserve">  </w:t>
            </w:r>
          </w:p>
        </w:tc>
        <w:tc>
          <w:tcPr>
            <w:tcW w:w="3417" w:type="dxa"/>
            <w:shd w:val="clear" w:color="auto" w:fill="auto"/>
          </w:tcPr>
          <w:p w:rsidR="00F9462C" w:rsidRDefault="00F9462C" w:rsidP="00A05DDF">
            <w:pPr>
              <w:rPr>
                <w:b/>
                <w:sz w:val="28"/>
                <w:szCs w:val="28"/>
              </w:rPr>
            </w:pPr>
            <w:r w:rsidRPr="00F261C1">
              <w:t>Музыкальный фестиваль «Всероссийский день баяна, аккордеона и гармоники»</w:t>
            </w:r>
          </w:p>
        </w:tc>
        <w:tc>
          <w:tcPr>
            <w:tcW w:w="2393" w:type="dxa"/>
            <w:shd w:val="clear" w:color="auto" w:fill="auto"/>
          </w:tcPr>
          <w:p w:rsidR="00F9462C" w:rsidRPr="001358D9" w:rsidRDefault="00F9462C" w:rsidP="00A05DDF">
            <w:pPr>
              <w:rPr>
                <w:sz w:val="28"/>
                <w:szCs w:val="28"/>
              </w:rPr>
            </w:pPr>
            <w:r w:rsidRPr="001358D9">
              <w:t>сертификат участника</w:t>
            </w:r>
          </w:p>
        </w:tc>
        <w:tc>
          <w:tcPr>
            <w:tcW w:w="2393" w:type="dxa"/>
            <w:shd w:val="clear" w:color="auto" w:fill="auto"/>
          </w:tcPr>
          <w:p w:rsidR="00F9462C" w:rsidRPr="001358D9" w:rsidRDefault="00F9462C" w:rsidP="00A05DDF">
            <w:pPr>
              <w:rPr>
                <w:sz w:val="28"/>
                <w:szCs w:val="28"/>
              </w:rPr>
            </w:pPr>
            <w:r w:rsidRPr="001358D9">
              <w:t>Веселова М. (преп. Семёнова Т.В.)</w:t>
            </w:r>
          </w:p>
        </w:tc>
      </w:tr>
      <w:tr w:rsidR="00F9462C" w:rsidRPr="00915787" w:rsidTr="00A05DDF">
        <w:tc>
          <w:tcPr>
            <w:tcW w:w="1368" w:type="dxa"/>
            <w:shd w:val="clear" w:color="auto" w:fill="auto"/>
          </w:tcPr>
          <w:p w:rsidR="00F9462C" w:rsidRPr="00F261C1" w:rsidRDefault="00F9462C" w:rsidP="00A05DDF">
            <w:r w:rsidRPr="00F261C1">
              <w:t>18.03.2013</w:t>
            </w:r>
          </w:p>
        </w:tc>
        <w:tc>
          <w:tcPr>
            <w:tcW w:w="3417" w:type="dxa"/>
            <w:shd w:val="clear" w:color="auto" w:fill="auto"/>
          </w:tcPr>
          <w:p w:rsidR="00F9462C" w:rsidRPr="00F261C1" w:rsidRDefault="00F9462C" w:rsidP="00A05DDF">
            <w:r w:rsidRPr="00F261C1">
              <w:t>Всероссийская олимпиада по фортепианному искусству и исполнительству «</w:t>
            </w:r>
            <w:r w:rsidRPr="00F261C1">
              <w:rPr>
                <w:lang w:val="en-US"/>
              </w:rPr>
              <w:t>Art</w:t>
            </w:r>
            <w:r w:rsidRPr="00F261C1">
              <w:t xml:space="preserve"> </w:t>
            </w:r>
            <w:r w:rsidRPr="00F261C1">
              <w:rPr>
                <w:lang w:val="en-US"/>
              </w:rPr>
              <w:t>of</w:t>
            </w:r>
            <w:r w:rsidRPr="00F261C1">
              <w:t xml:space="preserve"> </w:t>
            </w:r>
            <w:r w:rsidRPr="00F261C1">
              <w:rPr>
                <w:lang w:val="en-US"/>
              </w:rPr>
              <w:t>piano</w:t>
            </w:r>
            <w:r>
              <w:t>»</w:t>
            </w:r>
          </w:p>
        </w:tc>
        <w:tc>
          <w:tcPr>
            <w:tcW w:w="2393" w:type="dxa"/>
            <w:shd w:val="clear" w:color="auto" w:fill="auto"/>
          </w:tcPr>
          <w:p w:rsidR="00F9462C" w:rsidRPr="00F261C1" w:rsidRDefault="00F9462C" w:rsidP="00A05DDF">
            <w:pPr>
              <w:rPr>
                <w:b/>
              </w:rPr>
            </w:pPr>
            <w:r w:rsidRPr="00F261C1">
              <w:t xml:space="preserve">лауреат </w:t>
            </w:r>
            <w:r w:rsidRPr="00F261C1">
              <w:rPr>
                <w:lang w:val="en-US"/>
              </w:rPr>
              <w:t>I</w:t>
            </w:r>
            <w:r w:rsidRPr="00F261C1">
              <w:t xml:space="preserve"> степени</w:t>
            </w:r>
          </w:p>
        </w:tc>
        <w:tc>
          <w:tcPr>
            <w:tcW w:w="2393" w:type="dxa"/>
            <w:shd w:val="clear" w:color="auto" w:fill="auto"/>
          </w:tcPr>
          <w:p w:rsidR="00F9462C" w:rsidRPr="00F261C1" w:rsidRDefault="00F9462C" w:rsidP="00A05DDF">
            <w:pPr>
              <w:rPr>
                <w:b/>
              </w:rPr>
            </w:pPr>
            <w:proofErr w:type="spellStart"/>
            <w:proofErr w:type="gramStart"/>
            <w:r w:rsidRPr="00F261C1">
              <w:t>Дыганова</w:t>
            </w:r>
            <w:proofErr w:type="spellEnd"/>
            <w:r w:rsidRPr="00F261C1">
              <w:t xml:space="preserve"> Н.- (</w:t>
            </w:r>
            <w:proofErr w:type="spellStart"/>
            <w:r w:rsidRPr="00F261C1">
              <w:t>кл</w:t>
            </w:r>
            <w:proofErr w:type="spellEnd"/>
            <w:r w:rsidRPr="00F261C1">
              <w:t>.</w:t>
            </w:r>
            <w:proofErr w:type="gramEnd"/>
            <w:r w:rsidRPr="00F261C1">
              <w:t xml:space="preserve"> </w:t>
            </w:r>
            <w:proofErr w:type="spellStart"/>
            <w:r w:rsidRPr="00F261C1">
              <w:t>Седмицкой</w:t>
            </w:r>
            <w:proofErr w:type="spellEnd"/>
            <w:r w:rsidRPr="00F261C1">
              <w:t xml:space="preserve"> Е.П.)</w:t>
            </w:r>
          </w:p>
        </w:tc>
      </w:tr>
    </w:tbl>
    <w:p w:rsidR="00F9462C" w:rsidRDefault="00F9462C" w:rsidP="00F9462C"/>
    <w:p w:rsidR="00F9462C" w:rsidRPr="00D729B1" w:rsidRDefault="00F9462C" w:rsidP="00F9462C">
      <w:pPr>
        <w:rPr>
          <w:b/>
          <w:sz w:val="28"/>
          <w:szCs w:val="24"/>
          <w:lang w:eastAsia="ru-RU"/>
        </w:rPr>
      </w:pPr>
      <w:r w:rsidRPr="00D729B1">
        <w:rPr>
          <w:b/>
          <w:sz w:val="28"/>
          <w:szCs w:val="24"/>
          <w:lang w:eastAsia="ru-RU"/>
        </w:rPr>
        <w:t xml:space="preserve">Региональные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3417"/>
        <w:gridCol w:w="2393"/>
        <w:gridCol w:w="2393"/>
      </w:tblGrid>
      <w:tr w:rsidR="00F9462C" w:rsidTr="00A05DDF">
        <w:tc>
          <w:tcPr>
            <w:tcW w:w="1368" w:type="dxa"/>
            <w:shd w:val="clear" w:color="auto" w:fill="auto"/>
          </w:tcPr>
          <w:p w:rsidR="00F9462C" w:rsidRPr="0074596B" w:rsidRDefault="00F9462C" w:rsidP="00A05DDF">
            <w:pPr>
              <w:jc w:val="both"/>
              <w:rPr>
                <w:b/>
                <w:sz w:val="28"/>
                <w:szCs w:val="28"/>
              </w:rPr>
            </w:pPr>
            <w:r w:rsidRPr="0074596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417" w:type="dxa"/>
            <w:shd w:val="clear" w:color="auto" w:fill="auto"/>
          </w:tcPr>
          <w:p w:rsidR="00F9462C" w:rsidRPr="0074596B" w:rsidRDefault="00F9462C" w:rsidP="00A05DDF">
            <w:pPr>
              <w:rPr>
                <w:b/>
                <w:sz w:val="28"/>
                <w:szCs w:val="28"/>
              </w:rPr>
            </w:pPr>
            <w:r w:rsidRPr="0074596B">
              <w:rPr>
                <w:b/>
                <w:sz w:val="28"/>
                <w:szCs w:val="28"/>
              </w:rPr>
              <w:t>конкурс</w:t>
            </w:r>
          </w:p>
        </w:tc>
        <w:tc>
          <w:tcPr>
            <w:tcW w:w="2393" w:type="dxa"/>
            <w:shd w:val="clear" w:color="auto" w:fill="auto"/>
          </w:tcPr>
          <w:p w:rsidR="00F9462C" w:rsidRPr="0074596B" w:rsidRDefault="00F9462C" w:rsidP="00A05DDF">
            <w:pPr>
              <w:rPr>
                <w:b/>
                <w:sz w:val="28"/>
                <w:szCs w:val="28"/>
              </w:rPr>
            </w:pPr>
            <w:r w:rsidRPr="0074596B">
              <w:rPr>
                <w:b/>
                <w:sz w:val="28"/>
                <w:szCs w:val="28"/>
              </w:rPr>
              <w:t>диплом</w:t>
            </w:r>
          </w:p>
        </w:tc>
        <w:tc>
          <w:tcPr>
            <w:tcW w:w="2393" w:type="dxa"/>
            <w:shd w:val="clear" w:color="auto" w:fill="auto"/>
          </w:tcPr>
          <w:p w:rsidR="00F9462C" w:rsidRPr="0074596B" w:rsidRDefault="00F9462C" w:rsidP="00A05DDF">
            <w:pPr>
              <w:rPr>
                <w:b/>
                <w:sz w:val="28"/>
                <w:szCs w:val="28"/>
              </w:rPr>
            </w:pPr>
            <w:r w:rsidRPr="0074596B">
              <w:rPr>
                <w:b/>
                <w:sz w:val="28"/>
                <w:szCs w:val="28"/>
              </w:rPr>
              <w:t>Участник, преподаватель</w:t>
            </w:r>
          </w:p>
        </w:tc>
      </w:tr>
      <w:tr w:rsidR="00F9462C" w:rsidTr="00A05DDF">
        <w:tc>
          <w:tcPr>
            <w:tcW w:w="1368" w:type="dxa"/>
            <w:vMerge w:val="restart"/>
            <w:shd w:val="clear" w:color="auto" w:fill="auto"/>
          </w:tcPr>
          <w:p w:rsidR="00F9462C" w:rsidRPr="0074596B" w:rsidRDefault="00F9462C" w:rsidP="00A05DDF">
            <w:pPr>
              <w:jc w:val="both"/>
              <w:rPr>
                <w:b/>
                <w:sz w:val="28"/>
                <w:szCs w:val="28"/>
              </w:rPr>
            </w:pPr>
            <w:r>
              <w:t>2013</w:t>
            </w:r>
          </w:p>
        </w:tc>
        <w:tc>
          <w:tcPr>
            <w:tcW w:w="3417" w:type="dxa"/>
            <w:vMerge w:val="restart"/>
            <w:shd w:val="clear" w:color="auto" w:fill="auto"/>
          </w:tcPr>
          <w:p w:rsidR="00F9462C" w:rsidRPr="0074596B" w:rsidRDefault="00F9462C" w:rsidP="00A05DDF">
            <w:pPr>
              <w:rPr>
                <w:b/>
                <w:sz w:val="28"/>
                <w:szCs w:val="28"/>
              </w:rPr>
            </w:pPr>
            <w:r w:rsidRPr="0074596B">
              <w:rPr>
                <w:lang w:val="en-US"/>
              </w:rPr>
              <w:t>III</w:t>
            </w:r>
            <w:r>
              <w:t xml:space="preserve"> Региональный конкурс «Прикосновение музыки» (г.Воткинск)</w:t>
            </w:r>
          </w:p>
        </w:tc>
        <w:tc>
          <w:tcPr>
            <w:tcW w:w="2393" w:type="dxa"/>
            <w:shd w:val="clear" w:color="auto" w:fill="auto"/>
          </w:tcPr>
          <w:p w:rsidR="00F9462C" w:rsidRPr="0015540F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III</w:t>
            </w:r>
            <w:r>
              <w:t xml:space="preserve"> степени</w:t>
            </w:r>
          </w:p>
        </w:tc>
        <w:tc>
          <w:tcPr>
            <w:tcW w:w="2393" w:type="dxa"/>
            <w:shd w:val="clear" w:color="auto" w:fill="auto"/>
          </w:tcPr>
          <w:p w:rsidR="00F9462C" w:rsidRPr="0015540F" w:rsidRDefault="00F9462C" w:rsidP="00A05DDF">
            <w:r w:rsidRPr="0015540F">
              <w:t>Данилова А.</w:t>
            </w:r>
            <w:r>
              <w:t>, преп</w:t>
            </w:r>
            <w:proofErr w:type="gramStart"/>
            <w:r>
              <w:t>.</w:t>
            </w:r>
            <w:r w:rsidRPr="0015540F">
              <w:t>Х</w:t>
            </w:r>
            <w:proofErr w:type="gramEnd"/>
            <w:r w:rsidRPr="0015540F">
              <w:t>асанова Г.М.</w:t>
            </w:r>
          </w:p>
        </w:tc>
      </w:tr>
      <w:tr w:rsidR="00F9462C" w:rsidTr="00A05DDF">
        <w:tc>
          <w:tcPr>
            <w:tcW w:w="1368" w:type="dxa"/>
            <w:vMerge/>
            <w:shd w:val="clear" w:color="auto" w:fill="auto"/>
          </w:tcPr>
          <w:p w:rsidR="00F9462C" w:rsidRPr="0074596B" w:rsidRDefault="00F9462C" w:rsidP="00A05DD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17" w:type="dxa"/>
            <w:vMerge/>
            <w:shd w:val="clear" w:color="auto" w:fill="auto"/>
          </w:tcPr>
          <w:p w:rsidR="00F9462C" w:rsidRPr="0074596B" w:rsidRDefault="00F9462C" w:rsidP="00A05DDF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>Дипломант</w:t>
            </w:r>
            <w:r w:rsidRPr="0008217B">
              <w:rPr>
                <w:lang w:val="en-US"/>
              </w:rPr>
              <w:t xml:space="preserve"> </w:t>
            </w:r>
            <w:r w:rsidRPr="0074596B">
              <w:rPr>
                <w:lang w:val="en-US"/>
              </w:rPr>
              <w:t>IV</w:t>
            </w:r>
            <w:r>
              <w:t xml:space="preserve"> степени</w:t>
            </w:r>
          </w:p>
        </w:tc>
        <w:tc>
          <w:tcPr>
            <w:tcW w:w="2393" w:type="dxa"/>
            <w:shd w:val="clear" w:color="auto" w:fill="auto"/>
          </w:tcPr>
          <w:p w:rsidR="00F9462C" w:rsidRPr="0083040A" w:rsidRDefault="00F9462C" w:rsidP="00A05DDF">
            <w:r w:rsidRPr="0083040A">
              <w:t>Булатова Я.,</w:t>
            </w:r>
          </w:p>
          <w:p w:rsidR="00F9462C" w:rsidRDefault="00F9462C" w:rsidP="00A05DDF">
            <w:r w:rsidRPr="0083040A">
              <w:t xml:space="preserve"> Преп. </w:t>
            </w:r>
            <w:proofErr w:type="spellStart"/>
            <w:r w:rsidRPr="0083040A">
              <w:t>Газизуллина</w:t>
            </w:r>
            <w:proofErr w:type="spellEnd"/>
            <w:r w:rsidRPr="0083040A">
              <w:t xml:space="preserve"> Л.К.</w:t>
            </w:r>
          </w:p>
        </w:tc>
      </w:tr>
      <w:tr w:rsidR="00F9462C" w:rsidTr="00A05DDF">
        <w:tc>
          <w:tcPr>
            <w:tcW w:w="1368" w:type="dxa"/>
            <w:vMerge w:val="restart"/>
            <w:shd w:val="clear" w:color="auto" w:fill="auto"/>
          </w:tcPr>
          <w:p w:rsidR="00F9462C" w:rsidRPr="00B31355" w:rsidRDefault="00F9462C" w:rsidP="00A05DDF">
            <w:pPr>
              <w:jc w:val="both"/>
            </w:pPr>
            <w:r w:rsidRPr="0074596B">
              <w:rPr>
                <w:lang w:val="en-US"/>
              </w:rPr>
              <w:t>2013</w:t>
            </w:r>
          </w:p>
        </w:tc>
        <w:tc>
          <w:tcPr>
            <w:tcW w:w="3417" w:type="dxa"/>
            <w:vMerge w:val="restart"/>
            <w:shd w:val="clear" w:color="auto" w:fill="auto"/>
          </w:tcPr>
          <w:p w:rsidR="00F9462C" w:rsidRPr="00B31355" w:rsidRDefault="00F9462C" w:rsidP="00A05DDF">
            <w:r w:rsidRPr="0074596B">
              <w:rPr>
                <w:lang w:val="en-US"/>
              </w:rPr>
              <w:t>IV</w:t>
            </w:r>
            <w:r>
              <w:t xml:space="preserve"> Межрегиональный фестиваль-конкурс электроакустической музыки «</w:t>
            </w:r>
            <w:proofErr w:type="spellStart"/>
            <w:r>
              <w:t>Атал-Идель</w:t>
            </w:r>
            <w:proofErr w:type="spellEnd"/>
            <w:r>
              <w:t>» (г.Новочебоксарск)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 w:rsidRPr="0083040A">
              <w:t xml:space="preserve">Дуэт Гришина Ю., </w:t>
            </w:r>
            <w:proofErr w:type="spellStart"/>
            <w:r w:rsidRPr="0083040A">
              <w:t>Мясникова</w:t>
            </w:r>
            <w:proofErr w:type="spellEnd"/>
            <w:r w:rsidRPr="0083040A">
              <w:t xml:space="preserve"> М.,</w:t>
            </w:r>
          </w:p>
          <w:p w:rsidR="00F9462C" w:rsidRPr="0083040A" w:rsidRDefault="00F9462C" w:rsidP="00A05DDF">
            <w:r>
              <w:t xml:space="preserve">Преп. Ерофеева А.В., </w:t>
            </w:r>
            <w:r w:rsidRPr="0083040A">
              <w:t>Сафиуллина Е.В.</w:t>
            </w:r>
          </w:p>
        </w:tc>
      </w:tr>
      <w:tr w:rsidR="00F9462C" w:rsidTr="00A05DDF">
        <w:tc>
          <w:tcPr>
            <w:tcW w:w="1368" w:type="dxa"/>
            <w:vMerge/>
            <w:shd w:val="clear" w:color="auto" w:fill="auto"/>
          </w:tcPr>
          <w:p w:rsidR="00F9462C" w:rsidRPr="00B31355" w:rsidRDefault="00F9462C" w:rsidP="00A05DDF">
            <w:pPr>
              <w:jc w:val="both"/>
            </w:pPr>
          </w:p>
        </w:tc>
        <w:tc>
          <w:tcPr>
            <w:tcW w:w="3417" w:type="dxa"/>
            <w:vMerge/>
            <w:shd w:val="clear" w:color="auto" w:fill="auto"/>
          </w:tcPr>
          <w:p w:rsidR="00F9462C" w:rsidRPr="00B31355" w:rsidRDefault="00F9462C" w:rsidP="00A05DDF"/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>Дипломант</w:t>
            </w:r>
            <w:r w:rsidRPr="00B048F0">
              <w:t xml:space="preserve"> </w:t>
            </w:r>
            <w:r w:rsidRPr="0008217B">
              <w:rPr>
                <w:lang w:val="en-US"/>
              </w:rPr>
              <w:t>III</w:t>
            </w:r>
            <w:r>
              <w:t xml:space="preserve"> степени</w:t>
            </w:r>
          </w:p>
        </w:tc>
        <w:tc>
          <w:tcPr>
            <w:tcW w:w="2393" w:type="dxa"/>
            <w:shd w:val="clear" w:color="auto" w:fill="auto"/>
          </w:tcPr>
          <w:p w:rsidR="00F9462C" w:rsidRPr="0083040A" w:rsidRDefault="00F9462C" w:rsidP="00A05DDF">
            <w:r w:rsidRPr="0083040A">
              <w:t>Кудрявцев И.,</w:t>
            </w:r>
          </w:p>
          <w:p w:rsidR="00F9462C" w:rsidRDefault="00F9462C" w:rsidP="00A05DDF">
            <w:r w:rsidRPr="0083040A">
              <w:t xml:space="preserve"> Преп. Эйдельман М.В.</w:t>
            </w:r>
          </w:p>
        </w:tc>
      </w:tr>
      <w:tr w:rsidR="00F9462C" w:rsidTr="00A05DDF">
        <w:tc>
          <w:tcPr>
            <w:tcW w:w="1368" w:type="dxa"/>
            <w:shd w:val="clear" w:color="auto" w:fill="auto"/>
          </w:tcPr>
          <w:p w:rsidR="00F9462C" w:rsidRPr="00DF4042" w:rsidRDefault="00F9462C" w:rsidP="00A05DDF">
            <w:r w:rsidRPr="00F261C1">
              <w:t>26.03.2013</w:t>
            </w:r>
          </w:p>
        </w:tc>
        <w:tc>
          <w:tcPr>
            <w:tcW w:w="3417" w:type="dxa"/>
            <w:shd w:val="clear" w:color="auto" w:fill="auto"/>
          </w:tcPr>
          <w:p w:rsidR="00F9462C" w:rsidRPr="00F261C1" w:rsidRDefault="00F9462C" w:rsidP="00A05DDF">
            <w:r w:rsidRPr="00F261C1">
              <w:t>Межрегиональный фестиваль-конкурс детского и юношеского творчества «Маэстро-марш» (г</w:t>
            </w:r>
            <w:proofErr w:type="gramStart"/>
            <w:r w:rsidRPr="00F261C1">
              <w:t>.С</w:t>
            </w:r>
            <w:proofErr w:type="gramEnd"/>
            <w:r w:rsidRPr="00F261C1">
              <w:t>амара)</w:t>
            </w:r>
          </w:p>
        </w:tc>
        <w:tc>
          <w:tcPr>
            <w:tcW w:w="2393" w:type="dxa"/>
            <w:shd w:val="clear" w:color="auto" w:fill="auto"/>
          </w:tcPr>
          <w:p w:rsidR="00F9462C" w:rsidRPr="00135A0B" w:rsidRDefault="00F9462C" w:rsidP="00A05DDF">
            <w:pPr>
              <w:rPr>
                <w:color w:val="C00000"/>
                <w:sz w:val="36"/>
                <w:szCs w:val="36"/>
              </w:rPr>
            </w:pPr>
            <w:r>
              <w:rPr>
                <w:color w:val="C00000"/>
                <w:sz w:val="36"/>
                <w:szCs w:val="36"/>
              </w:rPr>
              <w:t>?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rPr>
                <w:color w:val="C00000"/>
                <w:sz w:val="36"/>
                <w:szCs w:val="36"/>
              </w:rPr>
              <w:t>?</w:t>
            </w:r>
          </w:p>
        </w:tc>
      </w:tr>
    </w:tbl>
    <w:p w:rsidR="00F9462C" w:rsidRPr="00D729B1" w:rsidRDefault="00F9462C" w:rsidP="00F9462C">
      <w:pPr>
        <w:rPr>
          <w:b/>
          <w:sz w:val="28"/>
          <w:szCs w:val="24"/>
          <w:lang w:eastAsia="ru-RU"/>
        </w:rPr>
      </w:pPr>
    </w:p>
    <w:p w:rsidR="00F9462C" w:rsidRPr="00D729B1" w:rsidRDefault="00F9462C" w:rsidP="00F9462C">
      <w:pPr>
        <w:rPr>
          <w:b/>
          <w:sz w:val="28"/>
          <w:szCs w:val="24"/>
          <w:lang w:eastAsia="ru-RU"/>
        </w:rPr>
      </w:pPr>
      <w:r w:rsidRPr="00D729B1">
        <w:rPr>
          <w:b/>
          <w:sz w:val="28"/>
          <w:szCs w:val="24"/>
          <w:lang w:eastAsia="ru-RU"/>
        </w:rPr>
        <w:t>Республиканские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"/>
        <w:gridCol w:w="3370"/>
        <w:gridCol w:w="2350"/>
        <w:gridCol w:w="2347"/>
      </w:tblGrid>
      <w:tr w:rsidR="00F9462C" w:rsidTr="00A05DDF">
        <w:tc>
          <w:tcPr>
            <w:tcW w:w="1504" w:type="dxa"/>
            <w:shd w:val="clear" w:color="auto" w:fill="auto"/>
          </w:tcPr>
          <w:p w:rsidR="00F9462C" w:rsidRPr="007A32DF" w:rsidRDefault="00F9462C" w:rsidP="00A05DDF">
            <w:pPr>
              <w:jc w:val="both"/>
              <w:rPr>
                <w:b/>
              </w:rPr>
            </w:pPr>
            <w:r w:rsidRPr="007A32DF">
              <w:rPr>
                <w:b/>
              </w:rPr>
              <w:t>дата</w:t>
            </w:r>
          </w:p>
        </w:tc>
        <w:tc>
          <w:tcPr>
            <w:tcW w:w="3370" w:type="dxa"/>
            <w:shd w:val="clear" w:color="auto" w:fill="auto"/>
          </w:tcPr>
          <w:p w:rsidR="00F9462C" w:rsidRPr="007A32DF" w:rsidRDefault="00F9462C" w:rsidP="00A05DDF">
            <w:pPr>
              <w:rPr>
                <w:b/>
              </w:rPr>
            </w:pPr>
            <w:r w:rsidRPr="007A32DF">
              <w:rPr>
                <w:b/>
              </w:rPr>
              <w:t>конкурс</w:t>
            </w:r>
          </w:p>
        </w:tc>
        <w:tc>
          <w:tcPr>
            <w:tcW w:w="2350" w:type="dxa"/>
            <w:shd w:val="clear" w:color="auto" w:fill="auto"/>
          </w:tcPr>
          <w:p w:rsidR="00F9462C" w:rsidRPr="007A32DF" w:rsidRDefault="00F9462C" w:rsidP="00A05DDF">
            <w:pPr>
              <w:rPr>
                <w:b/>
              </w:rPr>
            </w:pPr>
            <w:r w:rsidRPr="007A32DF">
              <w:rPr>
                <w:b/>
              </w:rPr>
              <w:t>диплом</w:t>
            </w:r>
          </w:p>
        </w:tc>
        <w:tc>
          <w:tcPr>
            <w:tcW w:w="2347" w:type="dxa"/>
            <w:shd w:val="clear" w:color="auto" w:fill="auto"/>
          </w:tcPr>
          <w:p w:rsidR="00F9462C" w:rsidRPr="007A32DF" w:rsidRDefault="00F9462C" w:rsidP="00A05DDF">
            <w:pPr>
              <w:rPr>
                <w:b/>
              </w:rPr>
            </w:pPr>
            <w:r w:rsidRPr="007A32DF">
              <w:rPr>
                <w:b/>
              </w:rPr>
              <w:t>Учащийся, преподаватель</w:t>
            </w:r>
          </w:p>
        </w:tc>
      </w:tr>
      <w:tr w:rsidR="00F9462C" w:rsidTr="00A05DDF">
        <w:tc>
          <w:tcPr>
            <w:tcW w:w="1504" w:type="dxa"/>
            <w:vMerge w:val="restart"/>
            <w:shd w:val="clear" w:color="auto" w:fill="auto"/>
          </w:tcPr>
          <w:p w:rsidR="00F9462C" w:rsidRPr="00F261C1" w:rsidRDefault="00F9462C" w:rsidP="00A05DDF">
            <w:r w:rsidRPr="00F261C1">
              <w:t xml:space="preserve">01.03.2013  </w:t>
            </w:r>
          </w:p>
        </w:tc>
        <w:tc>
          <w:tcPr>
            <w:tcW w:w="3370" w:type="dxa"/>
            <w:vMerge w:val="restart"/>
            <w:shd w:val="clear" w:color="auto" w:fill="auto"/>
          </w:tcPr>
          <w:p w:rsidR="00F9462C" w:rsidRPr="00533FAF" w:rsidRDefault="00F9462C" w:rsidP="00A05DDF">
            <w:r w:rsidRPr="007A32DF">
              <w:rPr>
                <w:lang w:val="en-US"/>
              </w:rPr>
              <w:t>VIII</w:t>
            </w:r>
            <w:r w:rsidRPr="00F261C1">
              <w:t xml:space="preserve"> Республиканский конкурс «</w:t>
            </w:r>
            <w:proofErr w:type="spellStart"/>
            <w:r w:rsidRPr="00F261C1">
              <w:t>Дулкыннар</w:t>
            </w:r>
            <w:proofErr w:type="spellEnd"/>
            <w:r w:rsidRPr="00F261C1">
              <w:t xml:space="preserve">». </w:t>
            </w:r>
          </w:p>
        </w:tc>
        <w:tc>
          <w:tcPr>
            <w:tcW w:w="2350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A32DF"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2347" w:type="dxa"/>
            <w:shd w:val="clear" w:color="auto" w:fill="auto"/>
          </w:tcPr>
          <w:p w:rsidR="00F9462C" w:rsidRDefault="00F9462C" w:rsidP="00A05DDF">
            <w:proofErr w:type="spellStart"/>
            <w:r>
              <w:t>Хасаншин</w:t>
            </w:r>
            <w:proofErr w:type="spellEnd"/>
            <w:r>
              <w:t xml:space="preserve"> М.,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Галявеева</w:t>
            </w:r>
            <w:proofErr w:type="spellEnd"/>
            <w:r>
              <w:t xml:space="preserve"> Л.Н.</w:t>
            </w:r>
          </w:p>
        </w:tc>
      </w:tr>
      <w:tr w:rsidR="00F9462C" w:rsidTr="00A05DDF">
        <w:tc>
          <w:tcPr>
            <w:tcW w:w="1504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3370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2350" w:type="dxa"/>
            <w:shd w:val="clear" w:color="auto" w:fill="auto"/>
          </w:tcPr>
          <w:p w:rsidR="00F9462C" w:rsidRDefault="00F9462C" w:rsidP="00A05DDF">
            <w:r w:rsidRPr="00F261C1">
              <w:t>диплом</w:t>
            </w:r>
          </w:p>
        </w:tc>
        <w:tc>
          <w:tcPr>
            <w:tcW w:w="2347" w:type="dxa"/>
            <w:shd w:val="clear" w:color="auto" w:fill="auto"/>
          </w:tcPr>
          <w:p w:rsidR="00F9462C" w:rsidRDefault="00F9462C" w:rsidP="00A05DDF">
            <w:proofErr w:type="gramStart"/>
            <w:r w:rsidRPr="00F261C1">
              <w:t xml:space="preserve">Сафина Дина, </w:t>
            </w:r>
            <w:proofErr w:type="spellStart"/>
            <w:r w:rsidRPr="00F261C1">
              <w:t>Загидуллина</w:t>
            </w:r>
            <w:proofErr w:type="spellEnd"/>
            <w:r w:rsidRPr="00F261C1">
              <w:t xml:space="preserve"> Талия (ансамбль </w:t>
            </w:r>
            <w:proofErr w:type="spellStart"/>
            <w:r w:rsidRPr="00F261C1">
              <w:t>кураистов</w:t>
            </w:r>
            <w:proofErr w:type="spellEnd"/>
            <w:proofErr w:type="gramEnd"/>
          </w:p>
        </w:tc>
      </w:tr>
      <w:tr w:rsidR="00F9462C" w:rsidTr="00A05DDF">
        <w:trPr>
          <w:trHeight w:val="513"/>
        </w:trPr>
        <w:tc>
          <w:tcPr>
            <w:tcW w:w="1504" w:type="dxa"/>
            <w:shd w:val="clear" w:color="auto" w:fill="auto"/>
          </w:tcPr>
          <w:p w:rsidR="00F9462C" w:rsidRPr="00F261C1" w:rsidRDefault="00F9462C" w:rsidP="00A05DDF">
            <w:r>
              <w:t>15.12.2013</w:t>
            </w:r>
          </w:p>
        </w:tc>
        <w:tc>
          <w:tcPr>
            <w:tcW w:w="3370" w:type="dxa"/>
            <w:shd w:val="clear" w:color="auto" w:fill="auto"/>
          </w:tcPr>
          <w:p w:rsidR="00F9462C" w:rsidRPr="00F261C1" w:rsidRDefault="00F9462C" w:rsidP="00A05DDF">
            <w:r>
              <w:t>Республиканский конкурс семейных ансамблей «Музыкальная семья»</w:t>
            </w:r>
          </w:p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>
              <w:t>Лауреат 2 степени</w:t>
            </w:r>
          </w:p>
        </w:tc>
        <w:tc>
          <w:tcPr>
            <w:tcW w:w="2347" w:type="dxa"/>
            <w:shd w:val="clear" w:color="auto" w:fill="auto"/>
          </w:tcPr>
          <w:p w:rsidR="00F9462C" w:rsidRPr="00F261C1" w:rsidRDefault="00F9462C" w:rsidP="00A05DDF">
            <w:proofErr w:type="spellStart"/>
            <w:r>
              <w:t>Гибадуллин</w:t>
            </w:r>
            <w:proofErr w:type="spellEnd"/>
            <w:r>
              <w:t xml:space="preserve"> Руслан и </w:t>
            </w:r>
            <w:proofErr w:type="spellStart"/>
            <w:r>
              <w:t>Гибадуллина</w:t>
            </w:r>
            <w:proofErr w:type="spellEnd"/>
            <w:r>
              <w:t xml:space="preserve"> Ольга  (преп. </w:t>
            </w:r>
            <w:proofErr w:type="spellStart"/>
            <w:r>
              <w:t>Газизуллина</w:t>
            </w:r>
            <w:proofErr w:type="spellEnd"/>
            <w:r>
              <w:t xml:space="preserve"> Л.К. и Семенова С.М.)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shd w:val="clear" w:color="auto" w:fill="auto"/>
          </w:tcPr>
          <w:p w:rsidR="00F9462C" w:rsidRPr="007A32DF" w:rsidRDefault="00F9462C" w:rsidP="00A05DDF">
            <w:pPr>
              <w:rPr>
                <w:color w:val="C00000"/>
                <w:sz w:val="32"/>
                <w:szCs w:val="32"/>
              </w:rPr>
            </w:pPr>
            <w:r w:rsidRPr="007A32DF">
              <w:rPr>
                <w:color w:val="C00000"/>
                <w:sz w:val="32"/>
                <w:szCs w:val="32"/>
              </w:rPr>
              <w:lastRenderedPageBreak/>
              <w:t>?</w:t>
            </w:r>
          </w:p>
        </w:tc>
        <w:tc>
          <w:tcPr>
            <w:tcW w:w="3370" w:type="dxa"/>
            <w:shd w:val="clear" w:color="auto" w:fill="auto"/>
          </w:tcPr>
          <w:p w:rsidR="00F9462C" w:rsidRPr="00F261C1" w:rsidRDefault="00F9462C" w:rsidP="00A05DDF">
            <w:r>
              <w:t>Республиканском конкурс «Лейся песня» при системе МВД (отборочный тур)</w:t>
            </w:r>
          </w:p>
        </w:tc>
        <w:tc>
          <w:tcPr>
            <w:tcW w:w="2350" w:type="dxa"/>
            <w:shd w:val="clear" w:color="auto" w:fill="auto"/>
          </w:tcPr>
          <w:p w:rsidR="00F9462C" w:rsidRPr="00061C91" w:rsidRDefault="00F9462C" w:rsidP="00A05DDF">
            <w:r w:rsidRPr="00061C91">
              <w:t>1 место и сертификат на бесплатное участие в Московском туре конкурса</w:t>
            </w:r>
          </w:p>
        </w:tc>
        <w:tc>
          <w:tcPr>
            <w:tcW w:w="2347" w:type="dxa"/>
            <w:shd w:val="clear" w:color="auto" w:fill="auto"/>
          </w:tcPr>
          <w:p w:rsidR="00F9462C" w:rsidRPr="00F261C1" w:rsidRDefault="00F9462C" w:rsidP="00A05DDF">
            <w:proofErr w:type="spellStart"/>
            <w:r>
              <w:t>Точилкин</w:t>
            </w:r>
            <w:proofErr w:type="spellEnd"/>
            <w:r w:rsidRPr="00F261C1">
              <w:t xml:space="preserve"> Н.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vMerge w:val="restart"/>
            <w:shd w:val="clear" w:color="auto" w:fill="auto"/>
          </w:tcPr>
          <w:p w:rsidR="00F9462C" w:rsidRPr="00F261C1" w:rsidRDefault="00F9462C" w:rsidP="00A05DDF">
            <w:r w:rsidRPr="00F261C1">
              <w:t>23.03.2013</w:t>
            </w:r>
          </w:p>
        </w:tc>
        <w:tc>
          <w:tcPr>
            <w:tcW w:w="3370" w:type="dxa"/>
            <w:vMerge w:val="restart"/>
            <w:shd w:val="clear" w:color="auto" w:fill="auto"/>
          </w:tcPr>
          <w:p w:rsidR="00F9462C" w:rsidRPr="00F261C1" w:rsidRDefault="00F9462C" w:rsidP="00A05DDF">
            <w:r w:rsidRPr="00F261C1">
              <w:t>Республиканск</w:t>
            </w:r>
            <w:r>
              <w:t xml:space="preserve">ий </w:t>
            </w:r>
            <w:r w:rsidRPr="00F261C1">
              <w:t>конкурс</w:t>
            </w:r>
            <w:r>
              <w:t>-фестиваль</w:t>
            </w:r>
            <w:r w:rsidRPr="00F261C1">
              <w:t xml:space="preserve"> детского и юношеского творчества «Тат-</w:t>
            </w:r>
            <w:proofErr w:type="gramStart"/>
            <w:r w:rsidRPr="007A32DF">
              <w:rPr>
                <w:lang w:val="en-US"/>
              </w:rPr>
              <w:t>ARS</w:t>
            </w:r>
            <w:proofErr w:type="gramEnd"/>
            <w:r w:rsidRPr="00F261C1">
              <w:t>-Тан»</w:t>
            </w:r>
            <w:r>
              <w:t xml:space="preserve"> (</w:t>
            </w:r>
            <w:r w:rsidRPr="0074596B">
              <w:rPr>
                <w:lang w:val="en-US"/>
              </w:rPr>
              <w:t>II</w:t>
            </w:r>
            <w:r>
              <w:t xml:space="preserve"> тур)</w:t>
            </w:r>
          </w:p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 w:rsidRPr="00F261C1">
              <w:t>2 место</w:t>
            </w:r>
          </w:p>
        </w:tc>
        <w:tc>
          <w:tcPr>
            <w:tcW w:w="2347" w:type="dxa"/>
            <w:shd w:val="clear" w:color="auto" w:fill="auto"/>
          </w:tcPr>
          <w:p w:rsidR="00F9462C" w:rsidRDefault="00F9462C" w:rsidP="00A05DDF">
            <w:r>
              <w:t>Петрова Т.,</w:t>
            </w:r>
          </w:p>
          <w:p w:rsidR="00F9462C" w:rsidRPr="00F261C1" w:rsidRDefault="00F9462C" w:rsidP="00A05DDF">
            <w:r w:rsidRPr="00915787">
              <w:t xml:space="preserve">Преп. </w:t>
            </w:r>
            <w:proofErr w:type="spellStart"/>
            <w:r w:rsidRPr="00915787">
              <w:t>Вассаева</w:t>
            </w:r>
            <w:proofErr w:type="spellEnd"/>
            <w:r w:rsidRPr="00915787">
              <w:t xml:space="preserve"> Л.Е.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3370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 w:rsidRPr="00F261C1">
              <w:t>2 место</w:t>
            </w:r>
          </w:p>
        </w:tc>
        <w:tc>
          <w:tcPr>
            <w:tcW w:w="2347" w:type="dxa"/>
            <w:shd w:val="clear" w:color="auto" w:fill="auto"/>
          </w:tcPr>
          <w:p w:rsidR="00F9462C" w:rsidRPr="00915787" w:rsidRDefault="00F9462C" w:rsidP="00A05DDF">
            <w:r w:rsidRPr="00915787">
              <w:t>Архипова Т.,</w:t>
            </w:r>
          </w:p>
          <w:p w:rsidR="00F9462C" w:rsidRPr="00F261C1" w:rsidRDefault="00F9462C" w:rsidP="00A05DDF">
            <w:r w:rsidRPr="00915787">
              <w:t xml:space="preserve">Преп. </w:t>
            </w:r>
            <w:proofErr w:type="spellStart"/>
            <w:r w:rsidRPr="00915787">
              <w:t>Вассаева</w:t>
            </w:r>
            <w:proofErr w:type="spellEnd"/>
            <w:r w:rsidRPr="00915787">
              <w:t xml:space="preserve"> Л.Е.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3370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 w:rsidRPr="00F261C1">
              <w:t>1 место</w:t>
            </w:r>
          </w:p>
        </w:tc>
        <w:tc>
          <w:tcPr>
            <w:tcW w:w="2347" w:type="dxa"/>
            <w:shd w:val="clear" w:color="auto" w:fill="auto"/>
          </w:tcPr>
          <w:p w:rsidR="00F9462C" w:rsidRPr="00F261C1" w:rsidRDefault="00F9462C" w:rsidP="00A05DDF">
            <w:proofErr w:type="spellStart"/>
            <w:r w:rsidRPr="00F261C1">
              <w:t>Миндубаев</w:t>
            </w:r>
            <w:proofErr w:type="spellEnd"/>
            <w:r w:rsidRPr="00F261C1">
              <w:t xml:space="preserve"> Альберт Карпов</w:t>
            </w:r>
            <w:r>
              <w:t>а Е.М.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3370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 w:rsidRPr="00F261C1">
              <w:t>2 место</w:t>
            </w:r>
          </w:p>
        </w:tc>
        <w:tc>
          <w:tcPr>
            <w:tcW w:w="2347" w:type="dxa"/>
            <w:shd w:val="clear" w:color="auto" w:fill="auto"/>
          </w:tcPr>
          <w:p w:rsidR="00F9462C" w:rsidRDefault="00F9462C" w:rsidP="00A05DDF">
            <w:r w:rsidRPr="00F261C1">
              <w:t>Никитин Слава</w:t>
            </w:r>
          </w:p>
          <w:p w:rsidR="00F9462C" w:rsidRPr="00F261C1" w:rsidRDefault="00F9462C" w:rsidP="00A05DDF">
            <w:r w:rsidRPr="00F261C1">
              <w:t>Карпов</w:t>
            </w:r>
            <w:r>
              <w:t>а Е.М.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3370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 w:rsidRPr="00F261C1">
              <w:t>3 место</w:t>
            </w:r>
          </w:p>
        </w:tc>
        <w:tc>
          <w:tcPr>
            <w:tcW w:w="2347" w:type="dxa"/>
            <w:shd w:val="clear" w:color="auto" w:fill="auto"/>
          </w:tcPr>
          <w:p w:rsidR="00F9462C" w:rsidRDefault="00F9462C" w:rsidP="00A05DDF">
            <w:r w:rsidRPr="00F261C1">
              <w:t>Казарин Николай</w:t>
            </w:r>
          </w:p>
          <w:p w:rsidR="00F9462C" w:rsidRPr="00F261C1" w:rsidRDefault="00F9462C" w:rsidP="00A05DDF">
            <w:r w:rsidRPr="00F261C1">
              <w:t>Карпов</w:t>
            </w:r>
            <w:r>
              <w:t>а Е.М.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vMerge/>
            <w:shd w:val="clear" w:color="auto" w:fill="auto"/>
          </w:tcPr>
          <w:p w:rsidR="00F9462C" w:rsidRDefault="00F9462C" w:rsidP="00A05DDF"/>
        </w:tc>
        <w:tc>
          <w:tcPr>
            <w:tcW w:w="3370" w:type="dxa"/>
            <w:vMerge/>
            <w:shd w:val="clear" w:color="auto" w:fill="auto"/>
          </w:tcPr>
          <w:p w:rsidR="00F9462C" w:rsidRDefault="00F9462C" w:rsidP="00A05DDF"/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 w:rsidRPr="00F261C1">
              <w:t>дипломант 1 степени</w:t>
            </w:r>
          </w:p>
        </w:tc>
        <w:tc>
          <w:tcPr>
            <w:tcW w:w="2347" w:type="dxa"/>
            <w:shd w:val="clear" w:color="auto" w:fill="auto"/>
          </w:tcPr>
          <w:p w:rsidR="00F9462C" w:rsidRDefault="00F9462C" w:rsidP="00A05DDF">
            <w:r w:rsidRPr="00F261C1">
              <w:t>Благодарова Оля</w:t>
            </w:r>
          </w:p>
          <w:p w:rsidR="00F9462C" w:rsidRPr="00F261C1" w:rsidRDefault="00F9462C" w:rsidP="00A05DDF">
            <w:r w:rsidRPr="00F261C1">
              <w:t>Карпов</w:t>
            </w:r>
            <w:r>
              <w:t>а Е.М.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3370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 w:rsidRPr="00F261C1">
              <w:t>ансамбль виолончелистов старших классов</w:t>
            </w:r>
          </w:p>
        </w:tc>
        <w:tc>
          <w:tcPr>
            <w:tcW w:w="2347" w:type="dxa"/>
            <w:shd w:val="clear" w:color="auto" w:fill="auto"/>
          </w:tcPr>
          <w:p w:rsidR="00F9462C" w:rsidRPr="00F261C1" w:rsidRDefault="00F9462C" w:rsidP="00A05DDF">
            <w:r w:rsidRPr="00F261C1">
              <w:t>1 место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3370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 w:rsidRPr="00F261C1">
              <w:t>ансамбль виолончелистов младших классов</w:t>
            </w:r>
          </w:p>
        </w:tc>
        <w:tc>
          <w:tcPr>
            <w:tcW w:w="2347" w:type="dxa"/>
            <w:shd w:val="clear" w:color="auto" w:fill="auto"/>
          </w:tcPr>
          <w:p w:rsidR="00F9462C" w:rsidRPr="00F261C1" w:rsidRDefault="00F9462C" w:rsidP="00A05DDF">
            <w:r w:rsidRPr="00F261C1">
              <w:t>2 место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shd w:val="clear" w:color="auto" w:fill="auto"/>
          </w:tcPr>
          <w:p w:rsidR="00F9462C" w:rsidRPr="00915787" w:rsidRDefault="00F9462C" w:rsidP="00A05DDF"/>
        </w:tc>
        <w:tc>
          <w:tcPr>
            <w:tcW w:w="3370" w:type="dxa"/>
            <w:shd w:val="clear" w:color="auto" w:fill="auto"/>
          </w:tcPr>
          <w:p w:rsidR="00F9462C" w:rsidRPr="00915787" w:rsidRDefault="00F9462C" w:rsidP="00A05DDF"/>
        </w:tc>
        <w:tc>
          <w:tcPr>
            <w:tcW w:w="2350" w:type="dxa"/>
            <w:shd w:val="clear" w:color="auto" w:fill="auto"/>
          </w:tcPr>
          <w:p w:rsidR="00F9462C" w:rsidRDefault="00F9462C" w:rsidP="00A05DDF"/>
        </w:tc>
        <w:tc>
          <w:tcPr>
            <w:tcW w:w="2347" w:type="dxa"/>
            <w:shd w:val="clear" w:color="auto" w:fill="auto"/>
          </w:tcPr>
          <w:p w:rsidR="00F9462C" w:rsidRDefault="00F9462C" w:rsidP="00A05DDF"/>
        </w:tc>
      </w:tr>
      <w:tr w:rsidR="00F9462C" w:rsidTr="00A05DDF">
        <w:trPr>
          <w:trHeight w:val="513"/>
        </w:trPr>
        <w:tc>
          <w:tcPr>
            <w:tcW w:w="1504" w:type="dxa"/>
            <w:shd w:val="clear" w:color="auto" w:fill="auto"/>
          </w:tcPr>
          <w:p w:rsidR="00F9462C" w:rsidRPr="00F261C1" w:rsidRDefault="00F9462C" w:rsidP="00A05DDF">
            <w:r w:rsidRPr="00F261C1">
              <w:t>07. 04. 2013 (КМК</w:t>
            </w:r>
            <w:r>
              <w:t>)</w:t>
            </w:r>
          </w:p>
        </w:tc>
        <w:tc>
          <w:tcPr>
            <w:tcW w:w="3370" w:type="dxa"/>
            <w:shd w:val="clear" w:color="auto" w:fill="auto"/>
          </w:tcPr>
          <w:p w:rsidR="00F9462C" w:rsidRPr="001358D9" w:rsidRDefault="00F9462C" w:rsidP="00A05DDF">
            <w:r w:rsidRPr="00F261C1">
              <w:t>Республиканская теоретическая олимпиада среди учащихся ДМШ и ДШИ</w:t>
            </w:r>
          </w:p>
        </w:tc>
        <w:tc>
          <w:tcPr>
            <w:tcW w:w="2350" w:type="dxa"/>
            <w:shd w:val="clear" w:color="auto" w:fill="auto"/>
          </w:tcPr>
          <w:p w:rsidR="00F9462C" w:rsidRDefault="00F9462C" w:rsidP="00A05DDF">
            <w:r w:rsidRPr="00F261C1">
              <w:t>приз за оригинальность темы</w:t>
            </w:r>
          </w:p>
        </w:tc>
        <w:tc>
          <w:tcPr>
            <w:tcW w:w="2347" w:type="dxa"/>
            <w:shd w:val="clear" w:color="auto" w:fill="auto"/>
          </w:tcPr>
          <w:p w:rsidR="00F9462C" w:rsidRDefault="00F9462C" w:rsidP="00A05DDF">
            <w:proofErr w:type="spellStart"/>
            <w:r w:rsidRPr="00F261C1">
              <w:t>Гумерова</w:t>
            </w:r>
            <w:proofErr w:type="spellEnd"/>
            <w:r w:rsidRPr="00F261C1">
              <w:t xml:space="preserve"> А., </w:t>
            </w:r>
            <w:proofErr w:type="spellStart"/>
            <w:r w:rsidRPr="00F261C1">
              <w:t>Сабитова</w:t>
            </w:r>
            <w:proofErr w:type="spellEnd"/>
            <w:r w:rsidRPr="00F261C1">
              <w:t xml:space="preserve"> Л., </w:t>
            </w:r>
            <w:proofErr w:type="spellStart"/>
            <w:r w:rsidRPr="00F261C1">
              <w:t>Салахутдинова</w:t>
            </w:r>
            <w:proofErr w:type="spellEnd"/>
            <w:r w:rsidRPr="00F261C1">
              <w:t xml:space="preserve"> А.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vMerge w:val="restart"/>
            <w:shd w:val="clear" w:color="auto" w:fill="auto"/>
          </w:tcPr>
          <w:p w:rsidR="00F9462C" w:rsidRPr="00F261C1" w:rsidRDefault="00F9462C" w:rsidP="00A05DDF">
            <w:r w:rsidRPr="00F261C1">
              <w:t xml:space="preserve">14 .05.2013 </w:t>
            </w:r>
            <w:r>
              <w:t xml:space="preserve">Зал </w:t>
            </w:r>
            <w:r w:rsidRPr="00F261C1">
              <w:t>Татарской филармонии им. Г. Тукая</w:t>
            </w:r>
          </w:p>
        </w:tc>
        <w:tc>
          <w:tcPr>
            <w:tcW w:w="3370" w:type="dxa"/>
            <w:vMerge w:val="restart"/>
            <w:shd w:val="clear" w:color="auto" w:fill="auto"/>
          </w:tcPr>
          <w:p w:rsidR="00F9462C" w:rsidRPr="00F261C1" w:rsidRDefault="00F9462C" w:rsidP="00A05DDF">
            <w:r w:rsidRPr="00F261C1">
              <w:t>Республиканск</w:t>
            </w:r>
            <w:r>
              <w:t xml:space="preserve">ий </w:t>
            </w:r>
            <w:r w:rsidRPr="00F261C1">
              <w:t>конкурс</w:t>
            </w:r>
            <w:r>
              <w:t>-фестиваль</w:t>
            </w:r>
            <w:r w:rsidRPr="00F261C1">
              <w:t xml:space="preserve"> детского и юношеского творчества «Тат-</w:t>
            </w:r>
            <w:proofErr w:type="gramStart"/>
            <w:r w:rsidRPr="007A32DF">
              <w:rPr>
                <w:lang w:val="en-US"/>
              </w:rPr>
              <w:t>ARS</w:t>
            </w:r>
            <w:proofErr w:type="gramEnd"/>
            <w:r w:rsidRPr="00F261C1">
              <w:t>-Тан»</w:t>
            </w:r>
            <w:r>
              <w:t xml:space="preserve"> (финал)</w:t>
            </w:r>
          </w:p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 w:rsidRPr="00F261C1">
              <w:t>1 место</w:t>
            </w:r>
          </w:p>
        </w:tc>
        <w:tc>
          <w:tcPr>
            <w:tcW w:w="2347" w:type="dxa"/>
            <w:shd w:val="clear" w:color="auto" w:fill="auto"/>
          </w:tcPr>
          <w:p w:rsidR="00F9462C" w:rsidRPr="00F261C1" w:rsidRDefault="00F9462C" w:rsidP="00A05DDF">
            <w:r w:rsidRPr="00F261C1">
              <w:t xml:space="preserve">Архипова Таисия </w:t>
            </w:r>
            <w:proofErr w:type="spellStart"/>
            <w:r>
              <w:t>Вассаева</w:t>
            </w:r>
            <w:proofErr w:type="spellEnd"/>
            <w:r>
              <w:t xml:space="preserve"> Л.Е.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3370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 w:rsidRPr="00F261C1">
              <w:t>1 место</w:t>
            </w:r>
          </w:p>
        </w:tc>
        <w:tc>
          <w:tcPr>
            <w:tcW w:w="2347" w:type="dxa"/>
            <w:shd w:val="clear" w:color="auto" w:fill="auto"/>
          </w:tcPr>
          <w:p w:rsidR="00F9462C" w:rsidRPr="00F261C1" w:rsidRDefault="00F9462C" w:rsidP="00A05DDF">
            <w:proofErr w:type="spellStart"/>
            <w:r w:rsidRPr="00F261C1">
              <w:t>Миндубаев</w:t>
            </w:r>
            <w:proofErr w:type="spellEnd"/>
            <w:r w:rsidRPr="00F261C1">
              <w:t xml:space="preserve"> Альберт Карповой Е.М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3370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 w:rsidRPr="00F261C1">
              <w:t>2 место</w:t>
            </w:r>
          </w:p>
        </w:tc>
        <w:tc>
          <w:tcPr>
            <w:tcW w:w="2347" w:type="dxa"/>
            <w:shd w:val="clear" w:color="auto" w:fill="auto"/>
          </w:tcPr>
          <w:p w:rsidR="00F9462C" w:rsidRPr="00F261C1" w:rsidRDefault="00F9462C" w:rsidP="00A05DDF">
            <w:r w:rsidRPr="00F261C1">
              <w:t>Казарин Николай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3370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 w:rsidRPr="00F261C1">
              <w:t>2 место</w:t>
            </w:r>
          </w:p>
        </w:tc>
        <w:tc>
          <w:tcPr>
            <w:tcW w:w="2347" w:type="dxa"/>
            <w:shd w:val="clear" w:color="auto" w:fill="auto"/>
          </w:tcPr>
          <w:p w:rsidR="00F9462C" w:rsidRPr="00F261C1" w:rsidRDefault="00F9462C" w:rsidP="00A05DDF">
            <w:r w:rsidRPr="00F261C1">
              <w:t>Никитин Слава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3370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 w:rsidRPr="00F261C1">
              <w:t>ансамбль виолончелистов старших классов</w:t>
            </w:r>
          </w:p>
        </w:tc>
        <w:tc>
          <w:tcPr>
            <w:tcW w:w="2347" w:type="dxa"/>
            <w:shd w:val="clear" w:color="auto" w:fill="auto"/>
          </w:tcPr>
          <w:p w:rsidR="00F9462C" w:rsidRPr="00F261C1" w:rsidRDefault="00F9462C" w:rsidP="00A05DDF">
            <w:r w:rsidRPr="00F261C1">
              <w:t>2 место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3370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 w:rsidRPr="00F261C1">
              <w:t>ансамбль виолончелистов младших классов</w:t>
            </w:r>
          </w:p>
        </w:tc>
        <w:tc>
          <w:tcPr>
            <w:tcW w:w="2347" w:type="dxa"/>
            <w:shd w:val="clear" w:color="auto" w:fill="auto"/>
          </w:tcPr>
          <w:p w:rsidR="00F9462C" w:rsidRPr="00F261C1" w:rsidRDefault="00F9462C" w:rsidP="00A05DDF">
            <w:r w:rsidRPr="00F261C1">
              <w:t>2 место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3370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2350" w:type="dxa"/>
            <w:shd w:val="clear" w:color="auto" w:fill="auto"/>
          </w:tcPr>
          <w:p w:rsidR="00F9462C" w:rsidRDefault="00F9462C" w:rsidP="00A05DDF">
            <w:r>
              <w:t>Дипломант</w:t>
            </w:r>
          </w:p>
        </w:tc>
        <w:tc>
          <w:tcPr>
            <w:tcW w:w="2347" w:type="dxa"/>
            <w:shd w:val="clear" w:color="auto" w:fill="auto"/>
          </w:tcPr>
          <w:p w:rsidR="00F9462C" w:rsidRDefault="00F9462C" w:rsidP="00A05DDF">
            <w:r>
              <w:t xml:space="preserve">Петрова Т., преп. </w:t>
            </w:r>
            <w:proofErr w:type="spellStart"/>
            <w:r>
              <w:t>Вассаева</w:t>
            </w:r>
            <w:proofErr w:type="spellEnd"/>
            <w:r>
              <w:t xml:space="preserve"> Л.Е.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shd w:val="clear" w:color="auto" w:fill="auto"/>
          </w:tcPr>
          <w:p w:rsidR="00F9462C" w:rsidRPr="00F261C1" w:rsidRDefault="00F9462C" w:rsidP="00A05DDF">
            <w:r>
              <w:t>Май 2013</w:t>
            </w:r>
          </w:p>
        </w:tc>
        <w:tc>
          <w:tcPr>
            <w:tcW w:w="3370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 w:rsidRPr="00F261C1">
              <w:t>Лауреат 1 степени</w:t>
            </w:r>
          </w:p>
        </w:tc>
        <w:tc>
          <w:tcPr>
            <w:tcW w:w="2347" w:type="dxa"/>
            <w:shd w:val="clear" w:color="auto" w:fill="auto"/>
          </w:tcPr>
          <w:p w:rsidR="00F9462C" w:rsidRPr="00F261C1" w:rsidRDefault="00F9462C" w:rsidP="00A05DDF">
            <w:proofErr w:type="gramStart"/>
            <w:r w:rsidRPr="00F261C1">
              <w:t>младший хор «</w:t>
            </w:r>
            <w:proofErr w:type="spellStart"/>
            <w:r w:rsidRPr="00F261C1">
              <w:t>Пикколини</w:t>
            </w:r>
            <w:proofErr w:type="spellEnd"/>
            <w:r w:rsidRPr="00F261C1">
              <w:t>» (рук.</w:t>
            </w:r>
            <w:proofErr w:type="gramEnd"/>
            <w:r w:rsidRPr="00F261C1">
              <w:t xml:space="preserve"> Семенова С.М.)</w:t>
            </w:r>
            <w:r>
              <w:t xml:space="preserve">   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shd w:val="clear" w:color="auto" w:fill="auto"/>
          </w:tcPr>
          <w:p w:rsidR="00F9462C" w:rsidRPr="00F261C1" w:rsidRDefault="00F9462C" w:rsidP="00A05DDF">
            <w:r>
              <w:t>Май 2013</w:t>
            </w:r>
          </w:p>
        </w:tc>
        <w:tc>
          <w:tcPr>
            <w:tcW w:w="3370" w:type="dxa"/>
            <w:shd w:val="clear" w:color="auto" w:fill="auto"/>
          </w:tcPr>
          <w:p w:rsidR="00F9462C" w:rsidRPr="00F261C1" w:rsidRDefault="00F9462C" w:rsidP="00A05DDF">
            <w:r w:rsidRPr="007A32DF">
              <w:rPr>
                <w:lang w:val="en-US"/>
              </w:rPr>
              <w:t>IX</w:t>
            </w:r>
            <w:r w:rsidRPr="00F261C1">
              <w:t xml:space="preserve"> Республиканск</w:t>
            </w:r>
            <w:r>
              <w:t>ий</w:t>
            </w:r>
            <w:r w:rsidRPr="00F261C1">
              <w:t xml:space="preserve"> музыкальн</w:t>
            </w:r>
            <w:r>
              <w:t xml:space="preserve">ый </w:t>
            </w:r>
            <w:r w:rsidRPr="00F261C1">
              <w:t>марафон «Дети на великой земле древних Булгар – 2013»</w:t>
            </w:r>
          </w:p>
        </w:tc>
        <w:tc>
          <w:tcPr>
            <w:tcW w:w="2350" w:type="dxa"/>
            <w:shd w:val="clear" w:color="auto" w:fill="auto"/>
          </w:tcPr>
          <w:p w:rsidR="00F9462C" w:rsidRPr="00EA7162" w:rsidRDefault="00F9462C" w:rsidP="00A05DDF">
            <w:r w:rsidRPr="00EA7162">
              <w:t xml:space="preserve">дипломант  </w:t>
            </w:r>
          </w:p>
        </w:tc>
        <w:tc>
          <w:tcPr>
            <w:tcW w:w="2347" w:type="dxa"/>
            <w:shd w:val="clear" w:color="auto" w:fill="auto"/>
          </w:tcPr>
          <w:p w:rsidR="00F9462C" w:rsidRPr="00F261C1" w:rsidRDefault="00F9462C" w:rsidP="00A05DDF">
            <w:proofErr w:type="spellStart"/>
            <w:r w:rsidRPr="00F261C1">
              <w:t>Точилкин</w:t>
            </w:r>
            <w:proofErr w:type="spellEnd"/>
            <w:r w:rsidRPr="00F261C1">
              <w:t xml:space="preserve"> Н.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shd w:val="clear" w:color="auto" w:fill="auto"/>
          </w:tcPr>
          <w:p w:rsidR="00F9462C" w:rsidRDefault="00F9462C" w:rsidP="00A05DDF">
            <w:r w:rsidRPr="00F261C1">
              <w:t>13.10.2013</w:t>
            </w:r>
          </w:p>
        </w:tc>
        <w:tc>
          <w:tcPr>
            <w:tcW w:w="3370" w:type="dxa"/>
            <w:shd w:val="clear" w:color="auto" w:fill="auto"/>
          </w:tcPr>
          <w:p w:rsidR="00F9462C" w:rsidRDefault="00F9462C" w:rsidP="00A05DDF">
            <w:r w:rsidRPr="007A32DF">
              <w:rPr>
                <w:lang w:val="en-US"/>
              </w:rPr>
              <w:t>I</w:t>
            </w:r>
            <w:r w:rsidRPr="00F261C1">
              <w:t xml:space="preserve"> Республиканский конкурс детских хоровых коллективов</w:t>
            </w:r>
          </w:p>
        </w:tc>
        <w:tc>
          <w:tcPr>
            <w:tcW w:w="2350" w:type="dxa"/>
            <w:shd w:val="clear" w:color="auto" w:fill="auto"/>
          </w:tcPr>
          <w:p w:rsidR="00F9462C" w:rsidRDefault="00F9462C" w:rsidP="00A05DDF">
            <w:r>
              <w:t xml:space="preserve">Лауреат I степени </w:t>
            </w:r>
          </w:p>
        </w:tc>
        <w:tc>
          <w:tcPr>
            <w:tcW w:w="2347" w:type="dxa"/>
            <w:shd w:val="clear" w:color="auto" w:fill="auto"/>
          </w:tcPr>
          <w:p w:rsidR="00F9462C" w:rsidRDefault="00F9462C" w:rsidP="00A05DDF">
            <w:r>
              <w:t>Младший хор «</w:t>
            </w:r>
            <w:proofErr w:type="spellStart"/>
            <w:r w:rsidRPr="00F261C1">
              <w:t>Пикколини</w:t>
            </w:r>
            <w:proofErr w:type="spellEnd"/>
            <w:r w:rsidRPr="00F261C1">
              <w:t xml:space="preserve">»  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shd w:val="clear" w:color="auto" w:fill="auto"/>
          </w:tcPr>
          <w:p w:rsidR="00F9462C" w:rsidRDefault="00F9462C" w:rsidP="00A05DDF">
            <w:r w:rsidRPr="00F261C1">
              <w:t>04.11.2013</w:t>
            </w:r>
          </w:p>
        </w:tc>
        <w:tc>
          <w:tcPr>
            <w:tcW w:w="3370" w:type="dxa"/>
            <w:shd w:val="clear" w:color="auto" w:fill="auto"/>
          </w:tcPr>
          <w:p w:rsidR="00F9462C" w:rsidRDefault="00F9462C" w:rsidP="00A05DDF">
            <w:r w:rsidRPr="00F261C1">
              <w:t>Республиканский этнокультурный фестиваль «Наш дом – Татарстан»</w:t>
            </w:r>
          </w:p>
        </w:tc>
        <w:tc>
          <w:tcPr>
            <w:tcW w:w="2350" w:type="dxa"/>
            <w:shd w:val="clear" w:color="auto" w:fill="auto"/>
          </w:tcPr>
          <w:p w:rsidR="00F9462C" w:rsidRDefault="00F9462C" w:rsidP="00A05DDF"/>
        </w:tc>
        <w:tc>
          <w:tcPr>
            <w:tcW w:w="2347" w:type="dxa"/>
            <w:shd w:val="clear" w:color="auto" w:fill="auto"/>
          </w:tcPr>
          <w:p w:rsidR="00F9462C" w:rsidRDefault="00F9462C" w:rsidP="00A05DDF">
            <w:proofErr w:type="spellStart"/>
            <w:r w:rsidRPr="00F261C1">
              <w:t>Теймиров</w:t>
            </w:r>
            <w:proofErr w:type="spellEnd"/>
            <w:r w:rsidRPr="00F261C1">
              <w:t xml:space="preserve"> Э.  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vMerge w:val="restart"/>
            <w:shd w:val="clear" w:color="auto" w:fill="auto"/>
          </w:tcPr>
          <w:p w:rsidR="00F9462C" w:rsidRDefault="00F9462C" w:rsidP="00A05DDF">
            <w:pPr>
              <w:jc w:val="both"/>
            </w:pPr>
            <w:r>
              <w:t xml:space="preserve">23-24 ноября 2013 </w:t>
            </w:r>
          </w:p>
          <w:p w:rsidR="00F9462C" w:rsidRPr="00F261C1" w:rsidRDefault="00F9462C" w:rsidP="00A05DDF"/>
        </w:tc>
        <w:tc>
          <w:tcPr>
            <w:tcW w:w="3370" w:type="dxa"/>
            <w:vMerge w:val="restart"/>
            <w:shd w:val="clear" w:color="auto" w:fill="auto"/>
          </w:tcPr>
          <w:p w:rsidR="00F9462C" w:rsidRPr="00F261C1" w:rsidRDefault="00F9462C" w:rsidP="00A05DDF">
            <w:r w:rsidRPr="007A32DF">
              <w:rPr>
                <w:lang w:val="en-US"/>
              </w:rPr>
              <w:t>III</w:t>
            </w:r>
            <w:r w:rsidRPr="00C61838">
              <w:t xml:space="preserve"> </w:t>
            </w:r>
            <w:r>
              <w:t>Открытый Республиканский конкурс исполнителей на балалайке «Кудесница –балалайка»</w:t>
            </w:r>
          </w:p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>
              <w:t xml:space="preserve">Диплом за лучшее исполнение обработки </w:t>
            </w:r>
            <w:proofErr w:type="spellStart"/>
            <w:r>
              <w:t>нар</w:t>
            </w:r>
            <w:proofErr w:type="gramStart"/>
            <w:r>
              <w:t>.п</w:t>
            </w:r>
            <w:proofErr w:type="gramEnd"/>
            <w:r>
              <w:t>есни</w:t>
            </w:r>
            <w:proofErr w:type="spellEnd"/>
          </w:p>
        </w:tc>
        <w:tc>
          <w:tcPr>
            <w:tcW w:w="2347" w:type="dxa"/>
            <w:shd w:val="clear" w:color="auto" w:fill="auto"/>
          </w:tcPr>
          <w:p w:rsidR="00F9462C" w:rsidRPr="00F261C1" w:rsidRDefault="00F9462C" w:rsidP="00A05DDF">
            <w:r>
              <w:t>Кознов Владимир преп. Белобородова Е.В.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3370" w:type="dxa"/>
            <w:vMerge/>
            <w:shd w:val="clear" w:color="auto" w:fill="auto"/>
          </w:tcPr>
          <w:p w:rsidR="00F9462C" w:rsidRPr="00F261C1" w:rsidRDefault="00F9462C" w:rsidP="00A05DDF"/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>
              <w:t xml:space="preserve">Диплом за артистизм  </w:t>
            </w:r>
          </w:p>
        </w:tc>
        <w:tc>
          <w:tcPr>
            <w:tcW w:w="2347" w:type="dxa"/>
            <w:shd w:val="clear" w:color="auto" w:fill="auto"/>
          </w:tcPr>
          <w:p w:rsidR="00F9462C" w:rsidRPr="0083040A" w:rsidRDefault="00F9462C" w:rsidP="00A05DDF">
            <w:proofErr w:type="spellStart"/>
            <w:r w:rsidRPr="0083040A">
              <w:t>Шигонцев</w:t>
            </w:r>
            <w:proofErr w:type="spellEnd"/>
            <w:r w:rsidRPr="0083040A">
              <w:t xml:space="preserve"> Константин</w:t>
            </w:r>
          </w:p>
          <w:p w:rsidR="00F9462C" w:rsidRPr="00F261C1" w:rsidRDefault="00F9462C" w:rsidP="00A05DDF">
            <w:r w:rsidRPr="0083040A">
              <w:t>преп. Белобородова Е.В.</w:t>
            </w:r>
          </w:p>
        </w:tc>
      </w:tr>
      <w:tr w:rsidR="00F9462C" w:rsidTr="00A05DDF">
        <w:trPr>
          <w:trHeight w:val="513"/>
        </w:trPr>
        <w:tc>
          <w:tcPr>
            <w:tcW w:w="1504" w:type="dxa"/>
            <w:shd w:val="clear" w:color="auto" w:fill="auto"/>
          </w:tcPr>
          <w:p w:rsidR="00F9462C" w:rsidRPr="00F261C1" w:rsidRDefault="00F9462C" w:rsidP="00A05DDF">
            <w:r>
              <w:t>15.12.2013</w:t>
            </w:r>
          </w:p>
        </w:tc>
        <w:tc>
          <w:tcPr>
            <w:tcW w:w="3370" w:type="dxa"/>
            <w:shd w:val="clear" w:color="auto" w:fill="auto"/>
          </w:tcPr>
          <w:p w:rsidR="00F9462C" w:rsidRPr="00F261C1" w:rsidRDefault="00F9462C" w:rsidP="00A05DDF">
            <w:r>
              <w:t>Республиканский конкурс семейных ансамблей «Музыкальная семья»</w:t>
            </w:r>
          </w:p>
        </w:tc>
        <w:tc>
          <w:tcPr>
            <w:tcW w:w="2350" w:type="dxa"/>
            <w:shd w:val="clear" w:color="auto" w:fill="auto"/>
          </w:tcPr>
          <w:p w:rsidR="00F9462C" w:rsidRPr="00F261C1" w:rsidRDefault="00F9462C" w:rsidP="00A05DDF">
            <w:r>
              <w:t>Лауреат 2 степени</w:t>
            </w:r>
          </w:p>
        </w:tc>
        <w:tc>
          <w:tcPr>
            <w:tcW w:w="2347" w:type="dxa"/>
            <w:shd w:val="clear" w:color="auto" w:fill="auto"/>
          </w:tcPr>
          <w:p w:rsidR="00F9462C" w:rsidRPr="00F261C1" w:rsidRDefault="00F9462C" w:rsidP="00A05DDF">
            <w:proofErr w:type="spellStart"/>
            <w:r>
              <w:t>Гибадуллин</w:t>
            </w:r>
            <w:proofErr w:type="spellEnd"/>
            <w:r>
              <w:t xml:space="preserve"> Руслан и </w:t>
            </w:r>
            <w:proofErr w:type="spellStart"/>
            <w:r>
              <w:t>Гибадуллина</w:t>
            </w:r>
            <w:proofErr w:type="spellEnd"/>
            <w:r>
              <w:t xml:space="preserve"> Ольга  (преп. </w:t>
            </w:r>
            <w:proofErr w:type="spellStart"/>
            <w:r>
              <w:t>Газизуллина</w:t>
            </w:r>
            <w:proofErr w:type="spellEnd"/>
            <w:r>
              <w:t xml:space="preserve"> Л.К. и Семенова С.М.)</w:t>
            </w:r>
          </w:p>
        </w:tc>
      </w:tr>
    </w:tbl>
    <w:p w:rsidR="00F9462C" w:rsidRDefault="00F9462C" w:rsidP="00F9462C"/>
    <w:p w:rsidR="00F9462C" w:rsidRPr="00D729B1" w:rsidRDefault="00F9462C" w:rsidP="00F9462C">
      <w:pPr>
        <w:rPr>
          <w:b/>
          <w:sz w:val="28"/>
          <w:szCs w:val="24"/>
          <w:lang w:eastAsia="ru-RU"/>
        </w:rPr>
      </w:pPr>
      <w:r w:rsidRPr="00D729B1">
        <w:rPr>
          <w:b/>
          <w:sz w:val="28"/>
          <w:szCs w:val="24"/>
          <w:lang w:eastAsia="ru-RU"/>
        </w:rPr>
        <w:t>Городские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3401"/>
        <w:gridCol w:w="2393"/>
        <w:gridCol w:w="2393"/>
      </w:tblGrid>
      <w:tr w:rsidR="00F9462C" w:rsidRPr="0074596B" w:rsidTr="00A05DDF">
        <w:tc>
          <w:tcPr>
            <w:tcW w:w="1384" w:type="dxa"/>
            <w:vMerge w:val="restart"/>
            <w:shd w:val="clear" w:color="auto" w:fill="auto"/>
          </w:tcPr>
          <w:p w:rsidR="00F9462C" w:rsidRPr="00B31355" w:rsidRDefault="00F9462C" w:rsidP="00A05DDF">
            <w:r w:rsidRPr="00B31355">
              <w:t>Январь 2013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F9462C" w:rsidRPr="00B31355" w:rsidRDefault="00F9462C" w:rsidP="00A05DDF">
            <w:r>
              <w:t>Казанский молодежный фестиваль эстрадного искусства «Созвездие-2013»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2393" w:type="dxa"/>
            <w:shd w:val="clear" w:color="auto" w:fill="auto"/>
          </w:tcPr>
          <w:p w:rsidR="00F9462C" w:rsidRPr="0083040A" w:rsidRDefault="00F9462C" w:rsidP="00A05DDF">
            <w:r w:rsidRPr="0083040A">
              <w:t>Мартынова Е.,</w:t>
            </w:r>
          </w:p>
          <w:p w:rsidR="00F9462C" w:rsidRPr="00B31355" w:rsidRDefault="00F9462C" w:rsidP="00A05DDF">
            <w:r w:rsidRPr="0083040A">
              <w:t>Преп. Семенова С.М.</w:t>
            </w:r>
          </w:p>
        </w:tc>
      </w:tr>
      <w:tr w:rsidR="00F9462C" w:rsidRPr="0074596B" w:rsidTr="00A05DDF">
        <w:tc>
          <w:tcPr>
            <w:tcW w:w="1384" w:type="dxa"/>
            <w:vMerge/>
            <w:shd w:val="clear" w:color="auto" w:fill="auto"/>
          </w:tcPr>
          <w:p w:rsidR="00F9462C" w:rsidRPr="00B31355" w:rsidRDefault="00F9462C" w:rsidP="00A05DDF"/>
        </w:tc>
        <w:tc>
          <w:tcPr>
            <w:tcW w:w="3401" w:type="dxa"/>
            <w:vMerge/>
            <w:shd w:val="clear" w:color="auto" w:fill="auto"/>
          </w:tcPr>
          <w:p w:rsidR="00F9462C" w:rsidRPr="00B31355" w:rsidRDefault="00F9462C" w:rsidP="00A05DDF"/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proofErr w:type="spellStart"/>
            <w:r>
              <w:t>Точилкин</w:t>
            </w:r>
            <w:proofErr w:type="spellEnd"/>
            <w:r>
              <w:t xml:space="preserve"> Н., преп. Семенова С.М.</w:t>
            </w:r>
          </w:p>
        </w:tc>
      </w:tr>
      <w:tr w:rsidR="00F9462C" w:rsidRPr="0074596B" w:rsidTr="00A05DDF">
        <w:tc>
          <w:tcPr>
            <w:tcW w:w="1384" w:type="dxa"/>
            <w:vMerge/>
            <w:shd w:val="clear" w:color="auto" w:fill="auto"/>
          </w:tcPr>
          <w:p w:rsidR="00F9462C" w:rsidRPr="00B31355" w:rsidRDefault="00F9462C" w:rsidP="00A05DDF"/>
        </w:tc>
        <w:tc>
          <w:tcPr>
            <w:tcW w:w="3401" w:type="dxa"/>
            <w:vMerge/>
            <w:shd w:val="clear" w:color="auto" w:fill="auto"/>
          </w:tcPr>
          <w:p w:rsidR="00F9462C" w:rsidRPr="00B31355" w:rsidRDefault="00F9462C" w:rsidP="00A05DDF"/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>Дипломант</w:t>
            </w:r>
            <w:r w:rsidRPr="00B048F0">
              <w:t xml:space="preserve"> </w:t>
            </w:r>
            <w:r w:rsidRPr="0008217B"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>Темиров Э., Преп. Семенова С.М.</w:t>
            </w:r>
          </w:p>
        </w:tc>
      </w:tr>
      <w:tr w:rsidR="00F9462C" w:rsidRPr="0074596B" w:rsidTr="00A05DDF">
        <w:tc>
          <w:tcPr>
            <w:tcW w:w="1384" w:type="dxa"/>
            <w:vMerge w:val="restart"/>
            <w:shd w:val="clear" w:color="auto" w:fill="auto"/>
          </w:tcPr>
          <w:p w:rsidR="00F9462C" w:rsidRPr="0074596B" w:rsidRDefault="00F9462C" w:rsidP="00A05DDF">
            <w:r w:rsidRPr="0074596B">
              <w:t>Март 2013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F9462C" w:rsidRPr="00B31355" w:rsidRDefault="00F9462C" w:rsidP="00A05DDF">
            <w:r w:rsidRPr="0074596B">
              <w:rPr>
                <w:lang w:val="en-US"/>
              </w:rPr>
              <w:t>XVIII</w:t>
            </w:r>
            <w:r>
              <w:t xml:space="preserve"> открытый городской конкурс исполнителей на баяне, аккордеоне</w:t>
            </w:r>
          </w:p>
        </w:tc>
        <w:tc>
          <w:tcPr>
            <w:tcW w:w="2393" w:type="dxa"/>
            <w:shd w:val="clear" w:color="auto" w:fill="auto"/>
          </w:tcPr>
          <w:p w:rsidR="00F9462C" w:rsidRPr="0074596B" w:rsidRDefault="00F9462C" w:rsidP="00A05DDF">
            <w:pPr>
              <w:rPr>
                <w:b/>
                <w:sz w:val="32"/>
                <w:szCs w:val="32"/>
              </w:rPr>
            </w:pPr>
            <w:r>
              <w:t xml:space="preserve">Лауреат </w:t>
            </w:r>
            <w:r w:rsidRPr="0074596B">
              <w:rPr>
                <w:lang w:val="en-US"/>
              </w:rPr>
              <w:t>III</w:t>
            </w:r>
            <w:r>
              <w:t xml:space="preserve"> степени</w:t>
            </w:r>
          </w:p>
        </w:tc>
        <w:tc>
          <w:tcPr>
            <w:tcW w:w="2393" w:type="dxa"/>
            <w:shd w:val="clear" w:color="auto" w:fill="auto"/>
          </w:tcPr>
          <w:p w:rsidR="00F9462C" w:rsidRPr="0083040A" w:rsidRDefault="00F9462C" w:rsidP="00A05DDF">
            <w:r w:rsidRPr="0083040A">
              <w:t>Веселова М.,</w:t>
            </w:r>
          </w:p>
          <w:p w:rsidR="00F9462C" w:rsidRPr="00B31355" w:rsidRDefault="00F9462C" w:rsidP="00A05DDF">
            <w:r w:rsidRPr="0083040A">
              <w:t xml:space="preserve"> Преп. Семенова Т.В.</w:t>
            </w:r>
          </w:p>
        </w:tc>
      </w:tr>
      <w:tr w:rsidR="00F9462C" w:rsidRPr="0074596B" w:rsidTr="00A05DDF">
        <w:tc>
          <w:tcPr>
            <w:tcW w:w="1384" w:type="dxa"/>
            <w:vMerge/>
            <w:shd w:val="clear" w:color="auto" w:fill="auto"/>
          </w:tcPr>
          <w:p w:rsidR="00F9462C" w:rsidRPr="0074596B" w:rsidRDefault="00F9462C" w:rsidP="00A05DDF"/>
        </w:tc>
        <w:tc>
          <w:tcPr>
            <w:tcW w:w="3401" w:type="dxa"/>
            <w:vMerge/>
            <w:shd w:val="clear" w:color="auto" w:fill="auto"/>
          </w:tcPr>
          <w:p w:rsidR="00F9462C" w:rsidRPr="00324070" w:rsidRDefault="00F9462C" w:rsidP="00A05DDF"/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>Дипломант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>Романов М.,</w:t>
            </w:r>
          </w:p>
          <w:p w:rsidR="00F9462C" w:rsidRDefault="00F9462C" w:rsidP="00A05DDF">
            <w:r>
              <w:t xml:space="preserve"> Преп. Новиков Ю.Г.</w:t>
            </w:r>
          </w:p>
        </w:tc>
      </w:tr>
      <w:tr w:rsidR="00F9462C" w:rsidRPr="0074596B" w:rsidTr="00A05DDF">
        <w:tc>
          <w:tcPr>
            <w:tcW w:w="1384" w:type="dxa"/>
            <w:shd w:val="clear" w:color="auto" w:fill="auto"/>
          </w:tcPr>
          <w:p w:rsidR="00F9462C" w:rsidRPr="0074596B" w:rsidRDefault="00F9462C" w:rsidP="00A05DDF">
            <w:r w:rsidRPr="0074596B">
              <w:t>2013</w:t>
            </w:r>
          </w:p>
        </w:tc>
        <w:tc>
          <w:tcPr>
            <w:tcW w:w="3401" w:type="dxa"/>
            <w:shd w:val="clear" w:color="auto" w:fill="auto"/>
          </w:tcPr>
          <w:p w:rsidR="00F9462C" w:rsidRPr="0074596B" w:rsidRDefault="00F9462C" w:rsidP="00A05DDF">
            <w:r>
              <w:t>Городской конкурс фортепианных ансамблей «Учитель-ученик»</w:t>
            </w:r>
          </w:p>
        </w:tc>
        <w:tc>
          <w:tcPr>
            <w:tcW w:w="2393" w:type="dxa"/>
            <w:shd w:val="clear" w:color="auto" w:fill="auto"/>
          </w:tcPr>
          <w:p w:rsidR="00F9462C" w:rsidRPr="0074596B" w:rsidRDefault="00F9462C" w:rsidP="00A05DDF">
            <w:pPr>
              <w:rPr>
                <w:b/>
                <w:sz w:val="32"/>
                <w:szCs w:val="32"/>
              </w:rPr>
            </w:pPr>
            <w:r>
              <w:t xml:space="preserve">Лауреат </w:t>
            </w:r>
            <w:r w:rsidRPr="0074596B">
              <w:rPr>
                <w:lang w:val="en-US"/>
              </w:rPr>
              <w:t>III</w:t>
            </w:r>
            <w:r>
              <w:t xml:space="preserve"> степени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 w:rsidRPr="0074596B">
              <w:t>Ефимова Л.</w:t>
            </w:r>
            <w:r>
              <w:t>,</w:t>
            </w:r>
          </w:p>
          <w:p w:rsidR="00F9462C" w:rsidRPr="0074596B" w:rsidRDefault="00F9462C" w:rsidP="00A05DDF">
            <w:r>
              <w:t xml:space="preserve"> Преп. </w:t>
            </w:r>
            <w:proofErr w:type="spellStart"/>
            <w:r>
              <w:t>Яхина</w:t>
            </w:r>
            <w:proofErr w:type="spellEnd"/>
            <w:r>
              <w:t xml:space="preserve"> А.А.</w:t>
            </w:r>
          </w:p>
        </w:tc>
      </w:tr>
      <w:tr w:rsidR="00F9462C" w:rsidRPr="0074596B" w:rsidTr="00A05DDF">
        <w:tc>
          <w:tcPr>
            <w:tcW w:w="1384" w:type="dxa"/>
            <w:vMerge w:val="restart"/>
            <w:shd w:val="clear" w:color="auto" w:fill="auto"/>
          </w:tcPr>
          <w:p w:rsidR="00F9462C" w:rsidRPr="00B31355" w:rsidRDefault="00F9462C" w:rsidP="00A05DDF">
            <w:r>
              <w:t>2013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F9462C" w:rsidRPr="00B048F0" w:rsidRDefault="00F9462C" w:rsidP="00A05DDF">
            <w:r w:rsidRPr="0074596B">
              <w:rPr>
                <w:lang w:val="en-US"/>
              </w:rPr>
              <w:t>II</w:t>
            </w:r>
            <w:r>
              <w:t xml:space="preserve"> Городской открытый конкурс им. Э.З.Бакирова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>Дипломант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 xml:space="preserve">Сергеев А., преп. </w:t>
            </w:r>
            <w:proofErr w:type="spellStart"/>
            <w:r>
              <w:t>Вьюговская</w:t>
            </w:r>
            <w:proofErr w:type="spellEnd"/>
            <w:r>
              <w:t xml:space="preserve"> Л.И.</w:t>
            </w:r>
          </w:p>
        </w:tc>
      </w:tr>
      <w:tr w:rsidR="00F9462C" w:rsidRPr="0074596B" w:rsidTr="00A05DDF">
        <w:tc>
          <w:tcPr>
            <w:tcW w:w="1384" w:type="dxa"/>
            <w:vMerge/>
            <w:shd w:val="clear" w:color="auto" w:fill="auto"/>
          </w:tcPr>
          <w:p w:rsidR="00F9462C" w:rsidRPr="00B31355" w:rsidRDefault="00F9462C" w:rsidP="00A05DDF"/>
        </w:tc>
        <w:tc>
          <w:tcPr>
            <w:tcW w:w="3401" w:type="dxa"/>
            <w:vMerge/>
            <w:shd w:val="clear" w:color="auto" w:fill="auto"/>
          </w:tcPr>
          <w:p w:rsidR="00F9462C" w:rsidRPr="00B048F0" w:rsidRDefault="00F9462C" w:rsidP="00A05DDF"/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>Диплом «Надежда»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>Сафина К., преп. Кононова О.Б.</w:t>
            </w:r>
          </w:p>
        </w:tc>
      </w:tr>
      <w:tr w:rsidR="00F9462C" w:rsidRPr="0074596B" w:rsidTr="00A05DDF">
        <w:tc>
          <w:tcPr>
            <w:tcW w:w="1384" w:type="dxa"/>
            <w:vMerge w:val="restart"/>
            <w:shd w:val="clear" w:color="auto" w:fill="auto"/>
          </w:tcPr>
          <w:p w:rsidR="00F9462C" w:rsidRPr="00B31355" w:rsidRDefault="00F9462C" w:rsidP="00A05DDF">
            <w:r>
              <w:t>2013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F9462C" w:rsidRPr="00B048F0" w:rsidRDefault="00F9462C" w:rsidP="00A05DDF">
            <w:r w:rsidRPr="00594ED9">
              <w:t xml:space="preserve">IV Открытый городской конкурс юных пианистов им. К.Черни  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 xml:space="preserve">Булатова Я., преп. </w:t>
            </w: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F9462C" w:rsidRPr="0074596B" w:rsidTr="00A05DDF">
        <w:tc>
          <w:tcPr>
            <w:tcW w:w="1384" w:type="dxa"/>
            <w:vMerge/>
            <w:shd w:val="clear" w:color="auto" w:fill="auto"/>
          </w:tcPr>
          <w:p w:rsidR="00F9462C" w:rsidRPr="00B31355" w:rsidRDefault="00F9462C" w:rsidP="00A05DDF"/>
        </w:tc>
        <w:tc>
          <w:tcPr>
            <w:tcW w:w="3401" w:type="dxa"/>
            <w:vMerge/>
            <w:shd w:val="clear" w:color="auto" w:fill="auto"/>
          </w:tcPr>
          <w:p w:rsidR="00F9462C" w:rsidRPr="00594ED9" w:rsidRDefault="00F9462C" w:rsidP="00A05DDF"/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 xml:space="preserve">Лауреат </w:t>
            </w:r>
            <w:r w:rsidRPr="0074596B">
              <w:rPr>
                <w:lang w:val="en-US"/>
              </w:rPr>
              <w:t>II</w:t>
            </w:r>
            <w:r>
              <w:t xml:space="preserve"> степени</w:t>
            </w:r>
          </w:p>
        </w:tc>
        <w:tc>
          <w:tcPr>
            <w:tcW w:w="2393" w:type="dxa"/>
            <w:shd w:val="clear" w:color="auto" w:fill="auto"/>
          </w:tcPr>
          <w:p w:rsidR="00F9462C" w:rsidRDefault="00F9462C" w:rsidP="00A05DDF">
            <w:r>
              <w:t>Данилова А., преп. Хасанова Г.М.</w:t>
            </w:r>
          </w:p>
        </w:tc>
      </w:tr>
    </w:tbl>
    <w:p w:rsidR="00F9462C" w:rsidRDefault="00F9462C" w:rsidP="00F9462C"/>
    <w:p w:rsidR="00F9462C" w:rsidRDefault="00F9462C" w:rsidP="00F9462C"/>
    <w:p w:rsidR="00F9462C" w:rsidRPr="00D729B1" w:rsidRDefault="00F9462C" w:rsidP="00F9462C">
      <w:pPr>
        <w:rPr>
          <w:b/>
          <w:sz w:val="28"/>
          <w:szCs w:val="24"/>
          <w:lang w:eastAsia="ru-RU"/>
        </w:rPr>
      </w:pPr>
      <w:r w:rsidRPr="00D729B1">
        <w:rPr>
          <w:b/>
          <w:sz w:val="28"/>
          <w:szCs w:val="24"/>
          <w:lang w:eastAsia="ru-RU"/>
        </w:rPr>
        <w:t xml:space="preserve">КОНКУРСЫ ЗА </w:t>
      </w:r>
      <w:r>
        <w:rPr>
          <w:b/>
          <w:sz w:val="28"/>
          <w:szCs w:val="24"/>
          <w:lang w:eastAsia="ru-RU"/>
        </w:rPr>
        <w:t>ЯНВАРЬ-МАЙ</w:t>
      </w:r>
      <w:r w:rsidRPr="00D729B1">
        <w:rPr>
          <w:b/>
          <w:sz w:val="28"/>
          <w:szCs w:val="24"/>
          <w:lang w:eastAsia="ru-RU"/>
        </w:rPr>
        <w:t xml:space="preserve"> 2014 ГОДА</w:t>
      </w:r>
    </w:p>
    <w:p w:rsidR="00F9462C" w:rsidRPr="00D729B1" w:rsidRDefault="00F9462C" w:rsidP="00F9462C">
      <w:pPr>
        <w:rPr>
          <w:b/>
          <w:sz w:val="28"/>
          <w:szCs w:val="24"/>
          <w:lang w:eastAsia="ru-RU"/>
        </w:rPr>
      </w:pPr>
      <w:r w:rsidRPr="00D729B1">
        <w:rPr>
          <w:b/>
          <w:sz w:val="28"/>
          <w:szCs w:val="24"/>
          <w:lang w:eastAsia="ru-RU"/>
        </w:rPr>
        <w:t xml:space="preserve">Международные 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2268"/>
        <w:gridCol w:w="1388"/>
        <w:gridCol w:w="2156"/>
        <w:gridCol w:w="1842"/>
        <w:gridCol w:w="958"/>
      </w:tblGrid>
      <w:tr w:rsidR="00F9462C" w:rsidTr="00A05DDF">
        <w:tc>
          <w:tcPr>
            <w:tcW w:w="959" w:type="dxa"/>
          </w:tcPr>
          <w:p w:rsidR="00F9462C" w:rsidRPr="009527BD" w:rsidRDefault="00F9462C" w:rsidP="00A05DDF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268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Конкурс</w:t>
            </w:r>
          </w:p>
        </w:tc>
        <w:tc>
          <w:tcPr>
            <w:tcW w:w="1388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Степень, диплом</w:t>
            </w:r>
          </w:p>
        </w:tc>
        <w:tc>
          <w:tcPr>
            <w:tcW w:w="2156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Ученик и преподаватель</w:t>
            </w:r>
          </w:p>
        </w:tc>
        <w:tc>
          <w:tcPr>
            <w:tcW w:w="1842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номинация</w:t>
            </w:r>
          </w:p>
        </w:tc>
        <w:tc>
          <w:tcPr>
            <w:tcW w:w="958" w:type="dxa"/>
          </w:tcPr>
          <w:p w:rsidR="00F9462C" w:rsidRPr="00911A72" w:rsidRDefault="00F9462C" w:rsidP="00A05DDF">
            <w:pPr>
              <w:rPr>
                <w:b/>
              </w:rPr>
            </w:pPr>
            <w:r w:rsidRPr="00911A72">
              <w:rPr>
                <w:b/>
              </w:rPr>
              <w:t>Ко</w:t>
            </w:r>
            <w:r>
              <w:rPr>
                <w:b/>
              </w:rPr>
              <w:t>л-в</w:t>
            </w:r>
            <w:r w:rsidRPr="00911A72">
              <w:rPr>
                <w:b/>
              </w:rPr>
              <w:t>о участ</w:t>
            </w:r>
            <w:r>
              <w:rPr>
                <w:b/>
              </w:rPr>
              <w:t>ников</w:t>
            </w:r>
          </w:p>
        </w:tc>
      </w:tr>
      <w:tr w:rsidR="00F9462C" w:rsidRPr="00B01511" w:rsidTr="00A05DDF">
        <w:tc>
          <w:tcPr>
            <w:tcW w:w="959" w:type="dxa"/>
            <w:vMerge w:val="restart"/>
          </w:tcPr>
          <w:p w:rsidR="00F9462C" w:rsidRPr="00B01511" w:rsidRDefault="00F9462C" w:rsidP="00A05DDF"/>
          <w:p w:rsidR="00F9462C" w:rsidRPr="00B01511" w:rsidRDefault="00F9462C" w:rsidP="00A05DDF"/>
          <w:p w:rsidR="00F9462C" w:rsidRPr="00B01511" w:rsidRDefault="00F9462C" w:rsidP="00A05DDF">
            <w:r w:rsidRPr="00B01511">
              <w:t>Январь 2014</w:t>
            </w:r>
          </w:p>
        </w:tc>
        <w:tc>
          <w:tcPr>
            <w:tcW w:w="2268" w:type="dxa"/>
            <w:vMerge w:val="restart"/>
          </w:tcPr>
          <w:p w:rsidR="00F9462C" w:rsidRPr="00B01511" w:rsidRDefault="00F9462C" w:rsidP="00A05DDF">
            <w:r w:rsidRPr="00B01511">
              <w:t>Международный конкурс-фестиваль вокального мастерства «Голос Вселенной»</w:t>
            </w:r>
          </w:p>
          <w:p w:rsidR="00F9462C" w:rsidRPr="00B01511" w:rsidRDefault="00F9462C" w:rsidP="00A05DDF">
            <w:r w:rsidRPr="00B01511">
              <w:t>Январь 2014г</w:t>
            </w:r>
          </w:p>
        </w:tc>
        <w:tc>
          <w:tcPr>
            <w:tcW w:w="1388" w:type="dxa"/>
          </w:tcPr>
          <w:p w:rsidR="00F9462C" w:rsidRPr="00B01511" w:rsidRDefault="00F9462C" w:rsidP="00A05DDF">
            <w:r w:rsidRPr="00B01511">
              <w:t xml:space="preserve">Лауреат 1 степени </w:t>
            </w:r>
          </w:p>
        </w:tc>
        <w:tc>
          <w:tcPr>
            <w:tcW w:w="2156" w:type="dxa"/>
          </w:tcPr>
          <w:p w:rsidR="00F9462C" w:rsidRPr="00B01511" w:rsidRDefault="00F9462C" w:rsidP="00A05DDF">
            <w:proofErr w:type="spellStart"/>
            <w:r w:rsidRPr="00B01511">
              <w:t>Точилкин</w:t>
            </w:r>
            <w:proofErr w:type="spellEnd"/>
            <w:r w:rsidRPr="00B01511">
              <w:t xml:space="preserve"> Никита </w:t>
            </w:r>
          </w:p>
          <w:p w:rsidR="00F9462C" w:rsidRPr="00B01511" w:rsidRDefault="00F9462C" w:rsidP="00A05DDF">
            <w:r w:rsidRPr="00B01511">
              <w:t>Преп. Семенова С.М.</w:t>
            </w:r>
          </w:p>
        </w:tc>
        <w:tc>
          <w:tcPr>
            <w:tcW w:w="1842" w:type="dxa"/>
          </w:tcPr>
          <w:p w:rsidR="00F9462C" w:rsidRPr="00B01511" w:rsidRDefault="00F9462C" w:rsidP="00A05DDF">
            <w:r w:rsidRPr="00B01511">
              <w:t>Эстрадный вокал соло 9-12лет</w:t>
            </w:r>
          </w:p>
        </w:tc>
        <w:tc>
          <w:tcPr>
            <w:tcW w:w="958" w:type="dxa"/>
          </w:tcPr>
          <w:p w:rsidR="00F9462C" w:rsidRPr="00B01511" w:rsidRDefault="00F9462C" w:rsidP="00A05DDF">
            <w:r w:rsidRPr="00B01511">
              <w:t>1</w:t>
            </w:r>
          </w:p>
        </w:tc>
      </w:tr>
      <w:tr w:rsidR="00F9462C" w:rsidRPr="00B01511" w:rsidTr="00A05DDF">
        <w:tc>
          <w:tcPr>
            <w:tcW w:w="959" w:type="dxa"/>
            <w:vMerge/>
          </w:tcPr>
          <w:p w:rsidR="00F9462C" w:rsidRPr="00B01511" w:rsidRDefault="00F9462C" w:rsidP="00A05DDF"/>
        </w:tc>
        <w:tc>
          <w:tcPr>
            <w:tcW w:w="2268" w:type="dxa"/>
            <w:vMerge/>
          </w:tcPr>
          <w:p w:rsidR="00F9462C" w:rsidRPr="00B01511" w:rsidRDefault="00F9462C" w:rsidP="00A05DDF"/>
        </w:tc>
        <w:tc>
          <w:tcPr>
            <w:tcW w:w="1388" w:type="dxa"/>
          </w:tcPr>
          <w:p w:rsidR="00F9462C" w:rsidRPr="00B01511" w:rsidRDefault="00F9462C" w:rsidP="00A05DDF">
            <w:r w:rsidRPr="00B01511">
              <w:t xml:space="preserve">Лауреат 1 степени </w:t>
            </w:r>
          </w:p>
        </w:tc>
        <w:tc>
          <w:tcPr>
            <w:tcW w:w="2156" w:type="dxa"/>
          </w:tcPr>
          <w:p w:rsidR="00F9462C" w:rsidRPr="00B01511" w:rsidRDefault="00F9462C" w:rsidP="00A05DDF">
            <w:proofErr w:type="spellStart"/>
            <w:r w:rsidRPr="00B01511">
              <w:t>Точилкин</w:t>
            </w:r>
            <w:proofErr w:type="spellEnd"/>
            <w:r w:rsidRPr="00B01511">
              <w:t xml:space="preserve"> Никита </w:t>
            </w:r>
          </w:p>
          <w:p w:rsidR="00F9462C" w:rsidRPr="00B01511" w:rsidRDefault="00F9462C" w:rsidP="00A05DDF">
            <w:r w:rsidRPr="00B01511">
              <w:t>Преп. Семенова С.М.</w:t>
            </w:r>
          </w:p>
        </w:tc>
        <w:tc>
          <w:tcPr>
            <w:tcW w:w="1842" w:type="dxa"/>
          </w:tcPr>
          <w:p w:rsidR="00F9462C" w:rsidRPr="00B01511" w:rsidRDefault="00F9462C" w:rsidP="00A05DDF">
            <w:r w:rsidRPr="00B01511">
              <w:t xml:space="preserve">Академический вокал соло 9-12 лет </w:t>
            </w:r>
          </w:p>
        </w:tc>
        <w:tc>
          <w:tcPr>
            <w:tcW w:w="958" w:type="dxa"/>
          </w:tcPr>
          <w:p w:rsidR="00F9462C" w:rsidRPr="00B01511" w:rsidRDefault="00F9462C" w:rsidP="00A05DDF">
            <w:r w:rsidRPr="00B01511">
              <w:t>1</w:t>
            </w:r>
          </w:p>
        </w:tc>
      </w:tr>
      <w:tr w:rsidR="00F9462C" w:rsidRPr="00B01511" w:rsidTr="00A05DDF">
        <w:tc>
          <w:tcPr>
            <w:tcW w:w="959" w:type="dxa"/>
            <w:vMerge w:val="restart"/>
          </w:tcPr>
          <w:p w:rsidR="00F9462C" w:rsidRPr="00B01511" w:rsidRDefault="00F9462C" w:rsidP="00A05DDF">
            <w:r w:rsidRPr="00B01511">
              <w:t>январь</w:t>
            </w:r>
          </w:p>
        </w:tc>
        <w:tc>
          <w:tcPr>
            <w:tcW w:w="2268" w:type="dxa"/>
            <w:vMerge w:val="restart"/>
          </w:tcPr>
          <w:p w:rsidR="00F9462C" w:rsidRPr="00911A72" w:rsidRDefault="00F9462C" w:rsidP="00A05DDF">
            <w:r w:rsidRPr="00911A72">
              <w:t xml:space="preserve">Международный конкурс-фестиваль «Волшебная гармонь» </w:t>
            </w:r>
          </w:p>
          <w:p w:rsidR="00F9462C" w:rsidRPr="00B01511" w:rsidRDefault="00F9462C" w:rsidP="00A05DDF">
            <w:r w:rsidRPr="00911A72">
              <w:t>Проект «Будущее начинается здесь»</w:t>
            </w:r>
          </w:p>
        </w:tc>
        <w:tc>
          <w:tcPr>
            <w:tcW w:w="1388" w:type="dxa"/>
          </w:tcPr>
          <w:p w:rsidR="00F9462C" w:rsidRPr="00B01511" w:rsidRDefault="00F9462C" w:rsidP="00A05DDF">
            <w:r w:rsidRPr="00B01511">
              <w:t>Дипломант 3 степени</w:t>
            </w:r>
          </w:p>
        </w:tc>
        <w:tc>
          <w:tcPr>
            <w:tcW w:w="2156" w:type="dxa"/>
          </w:tcPr>
          <w:p w:rsidR="00F9462C" w:rsidRPr="00B01511" w:rsidRDefault="00F9462C" w:rsidP="00A05DDF">
            <w:proofErr w:type="spellStart"/>
            <w:r w:rsidRPr="00B01511">
              <w:t>Вакилов</w:t>
            </w:r>
            <w:proofErr w:type="spellEnd"/>
            <w:r w:rsidRPr="00B01511">
              <w:t xml:space="preserve"> Марат </w:t>
            </w:r>
          </w:p>
          <w:p w:rsidR="00F9462C" w:rsidRPr="00B01511" w:rsidRDefault="00F9462C" w:rsidP="00A05DDF">
            <w:r w:rsidRPr="00B01511">
              <w:t xml:space="preserve">Ибрагимова </w:t>
            </w:r>
            <w:proofErr w:type="spellStart"/>
            <w:r w:rsidRPr="00B01511">
              <w:t>Самира</w:t>
            </w:r>
            <w:proofErr w:type="spellEnd"/>
            <w:r w:rsidRPr="00B01511">
              <w:t xml:space="preserve"> </w:t>
            </w:r>
          </w:p>
          <w:p w:rsidR="00F9462C" w:rsidRPr="00B01511" w:rsidRDefault="00F9462C" w:rsidP="00A05DDF">
            <w:r w:rsidRPr="00B01511">
              <w:t>Преп. Кононова О.Б.</w:t>
            </w:r>
          </w:p>
        </w:tc>
        <w:tc>
          <w:tcPr>
            <w:tcW w:w="1842" w:type="dxa"/>
          </w:tcPr>
          <w:p w:rsidR="00F9462C" w:rsidRPr="00B01511" w:rsidRDefault="00F9462C" w:rsidP="00A05DDF">
            <w:r w:rsidRPr="00B01511">
              <w:t>Инструментальный жанр</w:t>
            </w:r>
          </w:p>
        </w:tc>
        <w:tc>
          <w:tcPr>
            <w:tcW w:w="958" w:type="dxa"/>
          </w:tcPr>
          <w:p w:rsidR="00F9462C" w:rsidRPr="00B01511" w:rsidRDefault="00F9462C" w:rsidP="00A05DDF">
            <w:r w:rsidRPr="00B01511">
              <w:t>2</w:t>
            </w:r>
          </w:p>
        </w:tc>
      </w:tr>
      <w:tr w:rsidR="00F9462C" w:rsidRPr="00B01511" w:rsidTr="00A05DDF">
        <w:tc>
          <w:tcPr>
            <w:tcW w:w="959" w:type="dxa"/>
            <w:vMerge/>
          </w:tcPr>
          <w:p w:rsidR="00F9462C" w:rsidRPr="00B01511" w:rsidRDefault="00F9462C" w:rsidP="00A05DDF"/>
        </w:tc>
        <w:tc>
          <w:tcPr>
            <w:tcW w:w="2268" w:type="dxa"/>
            <w:vMerge/>
          </w:tcPr>
          <w:p w:rsidR="00F9462C" w:rsidRPr="00B01511" w:rsidRDefault="00F9462C" w:rsidP="00A05DDF"/>
        </w:tc>
        <w:tc>
          <w:tcPr>
            <w:tcW w:w="1388" w:type="dxa"/>
          </w:tcPr>
          <w:p w:rsidR="00F9462C" w:rsidRPr="00B01511" w:rsidRDefault="00F9462C" w:rsidP="00A05DDF">
            <w:r w:rsidRPr="00B01511">
              <w:t>Дипломант 3 степени</w:t>
            </w:r>
          </w:p>
        </w:tc>
        <w:tc>
          <w:tcPr>
            <w:tcW w:w="2156" w:type="dxa"/>
          </w:tcPr>
          <w:p w:rsidR="00F9462C" w:rsidRPr="00B01511" w:rsidRDefault="00F9462C" w:rsidP="00A05DDF">
            <w:proofErr w:type="spellStart"/>
            <w:r w:rsidRPr="00B01511">
              <w:t>Борзунова</w:t>
            </w:r>
            <w:proofErr w:type="spellEnd"/>
            <w:r w:rsidRPr="00B01511">
              <w:t xml:space="preserve"> Оля</w:t>
            </w:r>
          </w:p>
          <w:p w:rsidR="00F9462C" w:rsidRPr="00B01511" w:rsidRDefault="00F9462C" w:rsidP="00A05DDF">
            <w:r w:rsidRPr="00B01511">
              <w:t>Преп. Кононова О.Б.</w:t>
            </w:r>
          </w:p>
        </w:tc>
        <w:tc>
          <w:tcPr>
            <w:tcW w:w="1842" w:type="dxa"/>
          </w:tcPr>
          <w:p w:rsidR="00F9462C" w:rsidRPr="00B01511" w:rsidRDefault="00F9462C" w:rsidP="00A05DDF">
            <w:r w:rsidRPr="00B01511">
              <w:t>Эстрадный вокал</w:t>
            </w:r>
          </w:p>
        </w:tc>
        <w:tc>
          <w:tcPr>
            <w:tcW w:w="958" w:type="dxa"/>
          </w:tcPr>
          <w:p w:rsidR="00F9462C" w:rsidRPr="00B01511" w:rsidRDefault="00F9462C" w:rsidP="00A05DDF">
            <w:r w:rsidRPr="00B01511">
              <w:t>1</w:t>
            </w:r>
          </w:p>
        </w:tc>
      </w:tr>
      <w:tr w:rsidR="00F9462C" w:rsidRPr="00B01511" w:rsidTr="00A05DDF">
        <w:tc>
          <w:tcPr>
            <w:tcW w:w="959" w:type="dxa"/>
            <w:vMerge w:val="restart"/>
          </w:tcPr>
          <w:p w:rsidR="00F9462C" w:rsidRPr="00B01511" w:rsidRDefault="00F9462C" w:rsidP="00A05DDF">
            <w:r>
              <w:t>16.02.2014</w:t>
            </w:r>
          </w:p>
        </w:tc>
        <w:tc>
          <w:tcPr>
            <w:tcW w:w="2268" w:type="dxa"/>
            <w:vMerge w:val="restart"/>
          </w:tcPr>
          <w:p w:rsidR="00F9462C" w:rsidRPr="00B01511" w:rsidRDefault="00F9462C" w:rsidP="00A05DDF">
            <w:r>
              <w:t>Международный детский и юношеский конкурс-фестиваль «На крыльях таланта»</w:t>
            </w:r>
          </w:p>
        </w:tc>
        <w:tc>
          <w:tcPr>
            <w:tcW w:w="1388" w:type="dxa"/>
          </w:tcPr>
          <w:p w:rsidR="00F9462C" w:rsidRPr="00B01511" w:rsidRDefault="00F9462C" w:rsidP="00A05DDF">
            <w:r>
              <w:t xml:space="preserve">Лауреат 1 степени </w:t>
            </w:r>
          </w:p>
        </w:tc>
        <w:tc>
          <w:tcPr>
            <w:tcW w:w="2156" w:type="dxa"/>
          </w:tcPr>
          <w:p w:rsidR="00F9462C" w:rsidRDefault="00F9462C" w:rsidP="00A05DDF">
            <w:proofErr w:type="spellStart"/>
            <w:r>
              <w:t>Зарифуллина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  <w:r>
              <w:t xml:space="preserve"> </w:t>
            </w:r>
          </w:p>
          <w:p w:rsidR="00F9462C" w:rsidRPr="00B01511" w:rsidRDefault="00F9462C" w:rsidP="00A05DDF">
            <w:r>
              <w:t>Преп. Хасанова Г.М.</w:t>
            </w:r>
          </w:p>
        </w:tc>
        <w:tc>
          <w:tcPr>
            <w:tcW w:w="1842" w:type="dxa"/>
          </w:tcPr>
          <w:p w:rsidR="00F9462C" w:rsidRPr="00B01511" w:rsidRDefault="00F9462C" w:rsidP="00A05DDF">
            <w:r>
              <w:t xml:space="preserve">Инструментальный жанр </w:t>
            </w:r>
            <w:proofErr w:type="gramStart"/>
            <w:r>
              <w:t>–ф</w:t>
            </w:r>
            <w:proofErr w:type="gramEnd"/>
            <w:r>
              <w:t>ортепиано соло 13-15 лет</w:t>
            </w:r>
          </w:p>
        </w:tc>
        <w:tc>
          <w:tcPr>
            <w:tcW w:w="958" w:type="dxa"/>
          </w:tcPr>
          <w:p w:rsidR="00F9462C" w:rsidRPr="00B01511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959" w:type="dxa"/>
            <w:vMerge/>
          </w:tcPr>
          <w:p w:rsidR="00F9462C" w:rsidRDefault="00F9462C" w:rsidP="00A05DDF"/>
        </w:tc>
        <w:tc>
          <w:tcPr>
            <w:tcW w:w="2268" w:type="dxa"/>
            <w:vMerge/>
          </w:tcPr>
          <w:p w:rsidR="00F9462C" w:rsidRDefault="00F9462C" w:rsidP="00A05DDF"/>
        </w:tc>
        <w:tc>
          <w:tcPr>
            <w:tcW w:w="1388" w:type="dxa"/>
          </w:tcPr>
          <w:p w:rsidR="00F9462C" w:rsidRDefault="00F9462C" w:rsidP="00A05DDF">
            <w:r>
              <w:t xml:space="preserve">Диплом лучший преподаватель </w:t>
            </w:r>
          </w:p>
        </w:tc>
        <w:tc>
          <w:tcPr>
            <w:tcW w:w="2156" w:type="dxa"/>
          </w:tcPr>
          <w:p w:rsidR="00F9462C" w:rsidRDefault="00F9462C" w:rsidP="00A05DDF">
            <w:proofErr w:type="spellStart"/>
            <w:r>
              <w:t>Хаасанова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F9462C" w:rsidRPr="00B01511" w:rsidRDefault="00F9462C" w:rsidP="00A05DDF"/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959" w:type="dxa"/>
            <w:vMerge w:val="restart"/>
          </w:tcPr>
          <w:p w:rsidR="00F9462C" w:rsidRDefault="00F9462C" w:rsidP="00A05DDF">
            <w:r>
              <w:t>Февраль 2014</w:t>
            </w:r>
          </w:p>
        </w:tc>
        <w:tc>
          <w:tcPr>
            <w:tcW w:w="2268" w:type="dxa"/>
            <w:vMerge w:val="restart"/>
          </w:tcPr>
          <w:p w:rsidR="00F9462C" w:rsidRPr="00321F27" w:rsidRDefault="00F9462C" w:rsidP="00A05DDF">
            <w:r>
              <w:rPr>
                <w:lang w:val="en-US"/>
              </w:rPr>
              <w:t>XVIII</w:t>
            </w:r>
            <w:r w:rsidRPr="00321F27">
              <w:t xml:space="preserve"> </w:t>
            </w:r>
            <w:r>
              <w:t>Международный фестиваль –конкурс детских, юношеских , молодежных коллективов и исполнителей</w:t>
            </w:r>
          </w:p>
        </w:tc>
        <w:tc>
          <w:tcPr>
            <w:tcW w:w="1388" w:type="dxa"/>
          </w:tcPr>
          <w:p w:rsidR="00F9462C" w:rsidRDefault="00F9462C" w:rsidP="00A05DDF">
            <w:r>
              <w:t>Лауреат 1 степени</w:t>
            </w:r>
          </w:p>
        </w:tc>
        <w:tc>
          <w:tcPr>
            <w:tcW w:w="2156" w:type="dxa"/>
          </w:tcPr>
          <w:p w:rsidR="00F9462C" w:rsidRDefault="00F9462C" w:rsidP="00A05DDF">
            <w:proofErr w:type="spellStart"/>
            <w:r>
              <w:t>Миндубаева</w:t>
            </w:r>
            <w:proofErr w:type="spellEnd"/>
            <w:r>
              <w:t xml:space="preserve"> Альберт </w:t>
            </w:r>
          </w:p>
          <w:p w:rsidR="00F9462C" w:rsidRDefault="00F9462C" w:rsidP="00A05DDF">
            <w:r>
              <w:t xml:space="preserve">Преп. Карпова </w:t>
            </w:r>
          </w:p>
          <w:p w:rsidR="00F9462C" w:rsidRDefault="00F9462C" w:rsidP="00A05DDF">
            <w:proofErr w:type="spellStart"/>
            <w:r>
              <w:t>Конц</w:t>
            </w:r>
            <w:proofErr w:type="spellEnd"/>
            <w:r>
              <w:t xml:space="preserve">. </w:t>
            </w:r>
            <w:proofErr w:type="spellStart"/>
            <w:r>
              <w:t>Седмицкая</w:t>
            </w:r>
            <w:proofErr w:type="spellEnd"/>
            <w:r>
              <w:t xml:space="preserve"> О.Л.</w:t>
            </w:r>
          </w:p>
        </w:tc>
        <w:tc>
          <w:tcPr>
            <w:tcW w:w="1842" w:type="dxa"/>
          </w:tcPr>
          <w:p w:rsidR="00F9462C" w:rsidRDefault="00F9462C" w:rsidP="00A05DDF">
            <w:r>
              <w:t xml:space="preserve">Инструментальная музыка (виолончель) </w:t>
            </w:r>
          </w:p>
          <w:p w:rsidR="00F9462C" w:rsidRPr="00B01511" w:rsidRDefault="00F9462C" w:rsidP="00A05DDF">
            <w:r>
              <w:t>11-13 лет</w:t>
            </w:r>
          </w:p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959" w:type="dxa"/>
            <w:vMerge/>
          </w:tcPr>
          <w:p w:rsidR="00F9462C" w:rsidRDefault="00F9462C" w:rsidP="00A05DDF"/>
        </w:tc>
        <w:tc>
          <w:tcPr>
            <w:tcW w:w="2268" w:type="dxa"/>
            <w:vMerge/>
          </w:tcPr>
          <w:p w:rsidR="00F9462C" w:rsidRDefault="00F9462C" w:rsidP="00A05DDF">
            <w:pPr>
              <w:rPr>
                <w:lang w:val="en-US"/>
              </w:rPr>
            </w:pPr>
          </w:p>
        </w:tc>
        <w:tc>
          <w:tcPr>
            <w:tcW w:w="1388" w:type="dxa"/>
          </w:tcPr>
          <w:p w:rsidR="00F9462C" w:rsidRDefault="00F9462C" w:rsidP="00A05DDF">
            <w:r>
              <w:t xml:space="preserve">Лауреат 1 степени </w:t>
            </w:r>
          </w:p>
        </w:tc>
        <w:tc>
          <w:tcPr>
            <w:tcW w:w="2156" w:type="dxa"/>
          </w:tcPr>
          <w:p w:rsidR="00F9462C" w:rsidRPr="00911A72" w:rsidRDefault="00F9462C" w:rsidP="00A05DDF">
            <w:r w:rsidRPr="00911A72">
              <w:t xml:space="preserve">Ансамбль виолончелистов Казарин, </w:t>
            </w:r>
            <w:proofErr w:type="spellStart"/>
            <w:r w:rsidRPr="00911A72">
              <w:t>Миндубаев</w:t>
            </w:r>
            <w:proofErr w:type="spellEnd"/>
            <w:r w:rsidRPr="00911A72">
              <w:t xml:space="preserve">, Никитин, </w:t>
            </w:r>
            <w:proofErr w:type="spellStart"/>
            <w:r w:rsidRPr="00911A72">
              <w:t>Кашафутдинов</w:t>
            </w:r>
            <w:proofErr w:type="spellEnd"/>
            <w:r w:rsidRPr="00911A72">
              <w:t>, Благодарова.</w:t>
            </w:r>
          </w:p>
          <w:p w:rsidR="00F9462C" w:rsidRPr="00911A72" w:rsidRDefault="00F9462C" w:rsidP="00A05DDF">
            <w:r w:rsidRPr="00911A72">
              <w:t>Преп. Карпова</w:t>
            </w:r>
          </w:p>
          <w:p w:rsidR="00F9462C" w:rsidRDefault="00F9462C" w:rsidP="00A05DDF">
            <w:proofErr w:type="spellStart"/>
            <w:r w:rsidRPr="00911A72">
              <w:t>Конц</w:t>
            </w:r>
            <w:proofErr w:type="spellEnd"/>
            <w:r w:rsidRPr="00911A72">
              <w:t xml:space="preserve">. </w:t>
            </w:r>
            <w:proofErr w:type="spellStart"/>
            <w:r w:rsidRPr="00911A72">
              <w:t>Седмицкая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F9462C" w:rsidRDefault="00F9462C" w:rsidP="00A05DDF">
            <w:r>
              <w:t>Инструментальная музыка (виолончель) 11-13 лет</w:t>
            </w:r>
          </w:p>
        </w:tc>
        <w:tc>
          <w:tcPr>
            <w:tcW w:w="958" w:type="dxa"/>
          </w:tcPr>
          <w:p w:rsidR="00F9462C" w:rsidRDefault="00F9462C" w:rsidP="00A05DDF">
            <w:r>
              <w:t>5</w:t>
            </w:r>
          </w:p>
        </w:tc>
      </w:tr>
      <w:tr w:rsidR="00F9462C" w:rsidRPr="00B01511" w:rsidTr="00A05DDF">
        <w:tc>
          <w:tcPr>
            <w:tcW w:w="959" w:type="dxa"/>
            <w:vMerge/>
          </w:tcPr>
          <w:p w:rsidR="00F9462C" w:rsidRDefault="00F9462C" w:rsidP="00A05DDF"/>
        </w:tc>
        <w:tc>
          <w:tcPr>
            <w:tcW w:w="2268" w:type="dxa"/>
            <w:vMerge/>
          </w:tcPr>
          <w:p w:rsidR="00F9462C" w:rsidRDefault="00F9462C" w:rsidP="00A05DDF">
            <w:pPr>
              <w:rPr>
                <w:lang w:val="en-US"/>
              </w:rPr>
            </w:pPr>
          </w:p>
        </w:tc>
        <w:tc>
          <w:tcPr>
            <w:tcW w:w="1388" w:type="dxa"/>
          </w:tcPr>
          <w:p w:rsidR="00F9462C" w:rsidRDefault="00F9462C" w:rsidP="00A05DDF">
            <w:r>
              <w:t xml:space="preserve">Лауреат 1 степени </w:t>
            </w:r>
          </w:p>
        </w:tc>
        <w:tc>
          <w:tcPr>
            <w:tcW w:w="2156" w:type="dxa"/>
          </w:tcPr>
          <w:p w:rsidR="00F9462C" w:rsidRDefault="00F9462C" w:rsidP="00A05DDF">
            <w:r>
              <w:t>Казарин Николай</w:t>
            </w:r>
          </w:p>
        </w:tc>
        <w:tc>
          <w:tcPr>
            <w:tcW w:w="1842" w:type="dxa"/>
          </w:tcPr>
          <w:p w:rsidR="00F9462C" w:rsidRDefault="00F9462C" w:rsidP="00A05DDF">
            <w:r>
              <w:t>Инструментальная музыка (виолончель) 11-13 лет</w:t>
            </w:r>
          </w:p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959" w:type="dxa"/>
            <w:vMerge w:val="restart"/>
          </w:tcPr>
          <w:p w:rsidR="00F9462C" w:rsidRDefault="00F9462C" w:rsidP="00A05DDF">
            <w:r>
              <w:t xml:space="preserve">7 марта </w:t>
            </w:r>
            <w:r>
              <w:lastRenderedPageBreak/>
              <w:t>2014</w:t>
            </w:r>
          </w:p>
        </w:tc>
        <w:tc>
          <w:tcPr>
            <w:tcW w:w="2268" w:type="dxa"/>
            <w:vMerge w:val="restart"/>
          </w:tcPr>
          <w:p w:rsidR="00F9462C" w:rsidRDefault="00F9462C" w:rsidP="00A05DDF">
            <w:r>
              <w:lastRenderedPageBreak/>
              <w:t xml:space="preserve">Международный </w:t>
            </w:r>
            <w:r>
              <w:lastRenderedPageBreak/>
              <w:t>конкурс «На крыльях таланта»</w:t>
            </w:r>
          </w:p>
          <w:p w:rsidR="00F9462C" w:rsidRPr="00911A72" w:rsidRDefault="00F9462C" w:rsidP="00A05DDF"/>
        </w:tc>
        <w:tc>
          <w:tcPr>
            <w:tcW w:w="1388" w:type="dxa"/>
          </w:tcPr>
          <w:p w:rsidR="00F9462C" w:rsidRDefault="00F9462C" w:rsidP="00A05DDF">
            <w:r>
              <w:lastRenderedPageBreak/>
              <w:t xml:space="preserve">Лауреат 1 </w:t>
            </w:r>
            <w:r>
              <w:lastRenderedPageBreak/>
              <w:t xml:space="preserve">степени </w:t>
            </w:r>
          </w:p>
        </w:tc>
        <w:tc>
          <w:tcPr>
            <w:tcW w:w="2156" w:type="dxa"/>
          </w:tcPr>
          <w:p w:rsidR="00F9462C" w:rsidRDefault="00F9462C" w:rsidP="00A05DDF">
            <w:proofErr w:type="spellStart"/>
            <w:r>
              <w:lastRenderedPageBreak/>
              <w:t>Стрюкова</w:t>
            </w:r>
            <w:proofErr w:type="spellEnd"/>
            <w:r>
              <w:t xml:space="preserve"> </w:t>
            </w:r>
            <w:proofErr w:type="spellStart"/>
            <w:r>
              <w:t>Айлита</w:t>
            </w:r>
            <w:proofErr w:type="spellEnd"/>
            <w:r>
              <w:t xml:space="preserve"> </w:t>
            </w:r>
          </w:p>
          <w:p w:rsidR="00F9462C" w:rsidRDefault="00F9462C" w:rsidP="00A05DDF">
            <w:r>
              <w:lastRenderedPageBreak/>
              <w:t xml:space="preserve">Преп.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  <w:tc>
          <w:tcPr>
            <w:tcW w:w="1842" w:type="dxa"/>
          </w:tcPr>
          <w:p w:rsidR="00F9462C" w:rsidRDefault="00F9462C" w:rsidP="00A05DDF">
            <w:proofErr w:type="spellStart"/>
            <w:r>
              <w:lastRenderedPageBreak/>
              <w:t>Иинструментальн</w:t>
            </w:r>
            <w:r>
              <w:lastRenderedPageBreak/>
              <w:t>ое</w:t>
            </w:r>
            <w:proofErr w:type="spellEnd"/>
            <w:r>
              <w:t xml:space="preserve"> исполнительство 2 </w:t>
            </w:r>
            <w:proofErr w:type="spellStart"/>
            <w:r>
              <w:t>возр</w:t>
            </w:r>
            <w:proofErr w:type="gramStart"/>
            <w:r>
              <w:t>.г</w:t>
            </w:r>
            <w:proofErr w:type="gramEnd"/>
            <w:r>
              <w:t>руппа</w:t>
            </w:r>
            <w:proofErr w:type="spellEnd"/>
          </w:p>
        </w:tc>
        <w:tc>
          <w:tcPr>
            <w:tcW w:w="958" w:type="dxa"/>
          </w:tcPr>
          <w:p w:rsidR="00F9462C" w:rsidRDefault="00F9462C" w:rsidP="00A05DDF">
            <w:r>
              <w:lastRenderedPageBreak/>
              <w:t>1</w:t>
            </w:r>
          </w:p>
        </w:tc>
      </w:tr>
      <w:tr w:rsidR="00F9462C" w:rsidRPr="00B01511" w:rsidTr="00A05DDF">
        <w:tc>
          <w:tcPr>
            <w:tcW w:w="959" w:type="dxa"/>
            <w:vMerge/>
          </w:tcPr>
          <w:p w:rsidR="00F9462C" w:rsidRDefault="00F9462C" w:rsidP="00A05DDF"/>
        </w:tc>
        <w:tc>
          <w:tcPr>
            <w:tcW w:w="2268" w:type="dxa"/>
            <w:vMerge/>
          </w:tcPr>
          <w:p w:rsidR="00F9462C" w:rsidRDefault="00F9462C" w:rsidP="00A05DDF"/>
        </w:tc>
        <w:tc>
          <w:tcPr>
            <w:tcW w:w="1388" w:type="dxa"/>
          </w:tcPr>
          <w:p w:rsidR="00F9462C" w:rsidRDefault="00F9462C" w:rsidP="00A05DDF">
            <w:r>
              <w:t>Лауреат 2 степени</w:t>
            </w:r>
          </w:p>
        </w:tc>
        <w:tc>
          <w:tcPr>
            <w:tcW w:w="2156" w:type="dxa"/>
          </w:tcPr>
          <w:p w:rsidR="00F9462C" w:rsidRDefault="00F9462C" w:rsidP="00A05DDF">
            <w:proofErr w:type="spellStart"/>
            <w:r>
              <w:t>Волченко</w:t>
            </w:r>
            <w:proofErr w:type="spellEnd"/>
            <w:r>
              <w:t xml:space="preserve"> Михаил 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  <w:tc>
          <w:tcPr>
            <w:tcW w:w="1842" w:type="dxa"/>
          </w:tcPr>
          <w:p w:rsidR="00F9462C" w:rsidRDefault="00F9462C" w:rsidP="00A05DDF">
            <w:r>
              <w:t xml:space="preserve">Инструмент. Исполнительство 1 </w:t>
            </w:r>
            <w:proofErr w:type="spellStart"/>
            <w:r>
              <w:t>возр</w:t>
            </w:r>
            <w:proofErr w:type="spellEnd"/>
            <w:r>
              <w:t>. группа</w:t>
            </w:r>
          </w:p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</w:tbl>
    <w:p w:rsidR="00F9462C" w:rsidRDefault="00F9462C" w:rsidP="00F9462C">
      <w:pPr>
        <w:rPr>
          <w:b/>
        </w:rPr>
      </w:pPr>
    </w:p>
    <w:p w:rsidR="00F9462C" w:rsidRPr="00B01511" w:rsidRDefault="00F9462C" w:rsidP="00F9462C">
      <w:pPr>
        <w:rPr>
          <w:b/>
        </w:rPr>
      </w:pPr>
    </w:p>
    <w:p w:rsidR="00F9462C" w:rsidRPr="00D729B1" w:rsidRDefault="00F9462C" w:rsidP="00F9462C">
      <w:pPr>
        <w:rPr>
          <w:b/>
          <w:sz w:val="28"/>
          <w:szCs w:val="24"/>
          <w:lang w:eastAsia="ru-RU"/>
        </w:rPr>
      </w:pPr>
      <w:r w:rsidRPr="00D729B1">
        <w:rPr>
          <w:b/>
          <w:sz w:val="28"/>
          <w:szCs w:val="24"/>
          <w:lang w:eastAsia="ru-RU"/>
        </w:rPr>
        <w:t xml:space="preserve">Всероссийские </w:t>
      </w:r>
    </w:p>
    <w:tbl>
      <w:tblPr>
        <w:tblStyle w:val="a3"/>
        <w:tblW w:w="0" w:type="auto"/>
        <w:tblLayout w:type="fixed"/>
        <w:tblLook w:val="04A0"/>
      </w:tblPr>
      <w:tblGrid>
        <w:gridCol w:w="1226"/>
        <w:gridCol w:w="1576"/>
        <w:gridCol w:w="1275"/>
        <w:gridCol w:w="2552"/>
        <w:gridCol w:w="2126"/>
        <w:gridCol w:w="816"/>
      </w:tblGrid>
      <w:tr w:rsidR="00F9462C" w:rsidRPr="00B01511" w:rsidTr="00A05DDF">
        <w:tc>
          <w:tcPr>
            <w:tcW w:w="1226" w:type="dxa"/>
          </w:tcPr>
          <w:p w:rsidR="00F9462C" w:rsidRPr="00B01511" w:rsidRDefault="00F9462C" w:rsidP="00A05DDF">
            <w:r w:rsidRPr="00B01511">
              <w:t>дата</w:t>
            </w:r>
          </w:p>
        </w:tc>
        <w:tc>
          <w:tcPr>
            <w:tcW w:w="1576" w:type="dxa"/>
          </w:tcPr>
          <w:p w:rsidR="00F9462C" w:rsidRPr="00B01511" w:rsidRDefault="00F9462C" w:rsidP="00A05DDF">
            <w:r w:rsidRPr="00B01511">
              <w:t>Конкурс</w:t>
            </w:r>
          </w:p>
        </w:tc>
        <w:tc>
          <w:tcPr>
            <w:tcW w:w="1275" w:type="dxa"/>
          </w:tcPr>
          <w:p w:rsidR="00F9462C" w:rsidRPr="00B01511" w:rsidRDefault="00F9462C" w:rsidP="00A05DDF">
            <w:r w:rsidRPr="00B01511">
              <w:t>Степень, диплом</w:t>
            </w:r>
          </w:p>
        </w:tc>
        <w:tc>
          <w:tcPr>
            <w:tcW w:w="2552" w:type="dxa"/>
          </w:tcPr>
          <w:p w:rsidR="00F9462C" w:rsidRPr="00B01511" w:rsidRDefault="00F9462C" w:rsidP="00A05DDF">
            <w:r w:rsidRPr="00B01511">
              <w:t>Ученик и преподаватель</w:t>
            </w:r>
          </w:p>
        </w:tc>
        <w:tc>
          <w:tcPr>
            <w:tcW w:w="2126" w:type="dxa"/>
          </w:tcPr>
          <w:p w:rsidR="00F9462C" w:rsidRPr="00B01511" w:rsidRDefault="00F9462C" w:rsidP="00A05DDF">
            <w:r w:rsidRPr="00B01511">
              <w:t>номинация</w:t>
            </w:r>
          </w:p>
        </w:tc>
        <w:tc>
          <w:tcPr>
            <w:tcW w:w="816" w:type="dxa"/>
          </w:tcPr>
          <w:p w:rsidR="00F9462C" w:rsidRPr="00B01511" w:rsidRDefault="00F9462C" w:rsidP="00A05DDF">
            <w:r w:rsidRPr="00B01511">
              <w:t>количество</w:t>
            </w:r>
          </w:p>
        </w:tc>
      </w:tr>
      <w:tr w:rsidR="00F9462C" w:rsidRPr="00B01511" w:rsidTr="00A05DDF">
        <w:tc>
          <w:tcPr>
            <w:tcW w:w="1226" w:type="dxa"/>
            <w:vMerge w:val="restart"/>
          </w:tcPr>
          <w:p w:rsidR="00F9462C" w:rsidRPr="00B01511" w:rsidRDefault="00F9462C" w:rsidP="00A05DDF"/>
          <w:p w:rsidR="00F9462C" w:rsidRPr="00B01511" w:rsidRDefault="00F9462C" w:rsidP="00A05DDF"/>
          <w:p w:rsidR="00F9462C" w:rsidRPr="00B01511" w:rsidRDefault="00F9462C" w:rsidP="00A05DDF">
            <w:r w:rsidRPr="00B01511">
              <w:t>5-8 января 2014</w:t>
            </w:r>
          </w:p>
        </w:tc>
        <w:tc>
          <w:tcPr>
            <w:tcW w:w="1576" w:type="dxa"/>
            <w:vMerge w:val="restart"/>
          </w:tcPr>
          <w:p w:rsidR="00F9462C" w:rsidRPr="00B01511" w:rsidRDefault="00F9462C" w:rsidP="00A05DDF">
            <w:r w:rsidRPr="00B01511">
              <w:rPr>
                <w:lang w:val="en-US"/>
              </w:rPr>
              <w:t>III</w:t>
            </w:r>
            <w:r w:rsidRPr="00B01511">
              <w:t xml:space="preserve"> </w:t>
            </w:r>
            <w:proofErr w:type="spellStart"/>
            <w:r w:rsidRPr="00B01511">
              <w:t>Всер.вок-хореораф.конкурс-фестиваль</w:t>
            </w:r>
            <w:proofErr w:type="spellEnd"/>
            <w:r w:rsidRPr="00B01511">
              <w:t xml:space="preserve"> «Рождественская </w:t>
            </w:r>
          </w:p>
          <w:p w:rsidR="00F9462C" w:rsidRPr="00B01511" w:rsidRDefault="00F9462C" w:rsidP="00A05DDF">
            <w:r w:rsidRPr="00B01511">
              <w:t>Сказка»</w:t>
            </w:r>
          </w:p>
          <w:p w:rsidR="00F9462C" w:rsidRPr="00B01511" w:rsidRDefault="00F9462C" w:rsidP="00A05DDF">
            <w:r w:rsidRPr="00B01511">
              <w:t xml:space="preserve"> </w:t>
            </w:r>
          </w:p>
        </w:tc>
        <w:tc>
          <w:tcPr>
            <w:tcW w:w="1275" w:type="dxa"/>
          </w:tcPr>
          <w:p w:rsidR="00F9462C" w:rsidRPr="00B01511" w:rsidRDefault="00F9462C" w:rsidP="00A05DDF">
            <w:r w:rsidRPr="00B01511">
              <w:t xml:space="preserve">Лауреат 1 степени </w:t>
            </w:r>
          </w:p>
          <w:p w:rsidR="00F9462C" w:rsidRPr="00B01511" w:rsidRDefault="00F9462C" w:rsidP="00A05DDF"/>
        </w:tc>
        <w:tc>
          <w:tcPr>
            <w:tcW w:w="2552" w:type="dxa"/>
          </w:tcPr>
          <w:p w:rsidR="00F9462C" w:rsidRPr="00B01511" w:rsidRDefault="00F9462C" w:rsidP="00A05DDF">
            <w:r w:rsidRPr="00B01511">
              <w:t>Мартынова Лиза</w:t>
            </w:r>
          </w:p>
          <w:p w:rsidR="00F9462C" w:rsidRPr="00B01511" w:rsidRDefault="00F9462C" w:rsidP="00A05DDF">
            <w:r w:rsidRPr="00B01511">
              <w:t>Пр. Семенова С.М.</w:t>
            </w:r>
          </w:p>
          <w:p w:rsidR="00F9462C" w:rsidRPr="00B01511" w:rsidRDefault="00F9462C" w:rsidP="00A05DDF"/>
        </w:tc>
        <w:tc>
          <w:tcPr>
            <w:tcW w:w="2126" w:type="dxa"/>
          </w:tcPr>
          <w:p w:rsidR="00F9462C" w:rsidRPr="00B01511" w:rsidRDefault="00F9462C" w:rsidP="00A05DDF">
            <w:r w:rsidRPr="00B01511">
              <w:t>Номинация: Лучшая рождественская песня</w:t>
            </w:r>
            <w:proofErr w:type="gramStart"/>
            <w:r w:rsidRPr="00B01511">
              <w:t xml:space="preserve"> .</w:t>
            </w:r>
            <w:proofErr w:type="gramEnd"/>
            <w:r w:rsidRPr="00B01511">
              <w:t xml:space="preserve"> Соло. Ср</w:t>
            </w:r>
            <w:proofErr w:type="gramStart"/>
            <w:r w:rsidRPr="00B01511">
              <w:t>.г</w:t>
            </w:r>
            <w:proofErr w:type="gramEnd"/>
            <w:r w:rsidRPr="00B01511">
              <w:t>руппа</w:t>
            </w:r>
          </w:p>
        </w:tc>
        <w:tc>
          <w:tcPr>
            <w:tcW w:w="816" w:type="dxa"/>
          </w:tcPr>
          <w:p w:rsidR="00F9462C" w:rsidRPr="00B01511" w:rsidRDefault="00F9462C" w:rsidP="00A05DDF">
            <w:r w:rsidRPr="00B01511">
              <w:t>1</w:t>
            </w:r>
          </w:p>
        </w:tc>
      </w:tr>
      <w:tr w:rsidR="00F9462C" w:rsidRPr="00B01511" w:rsidTr="00A05DDF">
        <w:tc>
          <w:tcPr>
            <w:tcW w:w="1226" w:type="dxa"/>
            <w:vMerge/>
          </w:tcPr>
          <w:p w:rsidR="00F9462C" w:rsidRPr="00B01511" w:rsidRDefault="00F9462C" w:rsidP="00A05DDF"/>
        </w:tc>
        <w:tc>
          <w:tcPr>
            <w:tcW w:w="1576" w:type="dxa"/>
            <w:vMerge/>
          </w:tcPr>
          <w:p w:rsidR="00F9462C" w:rsidRPr="00B01511" w:rsidRDefault="00F9462C" w:rsidP="00A05DDF"/>
        </w:tc>
        <w:tc>
          <w:tcPr>
            <w:tcW w:w="1275" w:type="dxa"/>
          </w:tcPr>
          <w:p w:rsidR="00F9462C" w:rsidRPr="00B01511" w:rsidRDefault="00F9462C" w:rsidP="00A05DDF">
            <w:r w:rsidRPr="00B01511">
              <w:t xml:space="preserve">Лауреат 1 степени </w:t>
            </w:r>
          </w:p>
          <w:p w:rsidR="00F9462C" w:rsidRPr="00B01511" w:rsidRDefault="00F9462C" w:rsidP="00A05DDF"/>
        </w:tc>
        <w:tc>
          <w:tcPr>
            <w:tcW w:w="2552" w:type="dxa"/>
          </w:tcPr>
          <w:p w:rsidR="00F9462C" w:rsidRPr="00B01511" w:rsidRDefault="00F9462C" w:rsidP="00A05DDF">
            <w:r w:rsidRPr="00B01511">
              <w:t xml:space="preserve">Мартынова Лиза пр. Семенова С.М. </w:t>
            </w:r>
          </w:p>
        </w:tc>
        <w:tc>
          <w:tcPr>
            <w:tcW w:w="2126" w:type="dxa"/>
          </w:tcPr>
          <w:p w:rsidR="00F9462C" w:rsidRPr="00B01511" w:rsidRDefault="00F9462C" w:rsidP="00A05DDF">
            <w:r w:rsidRPr="00B01511">
              <w:t>номинация: Эстрадный вокал</w:t>
            </w:r>
            <w:proofErr w:type="gramStart"/>
            <w:r w:rsidRPr="00B01511">
              <w:t xml:space="preserve"> .</w:t>
            </w:r>
            <w:proofErr w:type="gramEnd"/>
            <w:r w:rsidRPr="00B01511">
              <w:t xml:space="preserve">Соло. </w:t>
            </w:r>
            <w:proofErr w:type="spellStart"/>
            <w:r w:rsidRPr="00B01511">
              <w:t>Мл</w:t>
            </w:r>
            <w:proofErr w:type="gramStart"/>
            <w:r w:rsidRPr="00B01511">
              <w:t>.г</w:t>
            </w:r>
            <w:proofErr w:type="gramEnd"/>
            <w:r w:rsidRPr="00B01511">
              <w:t>руппа</w:t>
            </w:r>
            <w:proofErr w:type="spellEnd"/>
            <w:r w:rsidRPr="00B01511">
              <w:t xml:space="preserve"> </w:t>
            </w:r>
          </w:p>
        </w:tc>
        <w:tc>
          <w:tcPr>
            <w:tcW w:w="816" w:type="dxa"/>
          </w:tcPr>
          <w:p w:rsidR="00F9462C" w:rsidRPr="00B01511" w:rsidRDefault="00F9462C" w:rsidP="00A05DDF">
            <w:r w:rsidRPr="00B01511">
              <w:t>1</w:t>
            </w:r>
          </w:p>
        </w:tc>
      </w:tr>
      <w:tr w:rsidR="00F9462C" w:rsidRPr="00B01511" w:rsidTr="00A05DDF">
        <w:tc>
          <w:tcPr>
            <w:tcW w:w="1226" w:type="dxa"/>
            <w:vMerge w:val="restart"/>
          </w:tcPr>
          <w:p w:rsidR="00F9462C" w:rsidRPr="00B01511" w:rsidRDefault="00F9462C" w:rsidP="00A05DDF">
            <w:r w:rsidRPr="00B01511">
              <w:t>05.02.2014</w:t>
            </w:r>
          </w:p>
        </w:tc>
        <w:tc>
          <w:tcPr>
            <w:tcW w:w="1576" w:type="dxa"/>
            <w:vMerge w:val="restart"/>
          </w:tcPr>
          <w:p w:rsidR="00F9462C" w:rsidRPr="00B01511" w:rsidRDefault="00F9462C" w:rsidP="00A05DDF">
            <w:r w:rsidRPr="00B01511">
              <w:rPr>
                <w:lang w:val="en-US"/>
              </w:rPr>
              <w:t>V</w:t>
            </w:r>
            <w:r w:rsidRPr="00B01511">
              <w:t xml:space="preserve"> Всероссийский конкурс </w:t>
            </w:r>
          </w:p>
        </w:tc>
        <w:tc>
          <w:tcPr>
            <w:tcW w:w="1275" w:type="dxa"/>
          </w:tcPr>
          <w:p w:rsidR="00F9462C" w:rsidRPr="00B01511" w:rsidRDefault="00F9462C" w:rsidP="00A05DDF">
            <w:r w:rsidRPr="00B01511">
              <w:t>Диплом 1</w:t>
            </w:r>
          </w:p>
        </w:tc>
        <w:tc>
          <w:tcPr>
            <w:tcW w:w="2552" w:type="dxa"/>
          </w:tcPr>
          <w:p w:rsidR="00F9462C" w:rsidRPr="00B01511" w:rsidRDefault="00F9462C" w:rsidP="00A05DDF">
            <w:proofErr w:type="spellStart"/>
            <w:r w:rsidRPr="00B01511">
              <w:t>Седмицкая</w:t>
            </w:r>
            <w:proofErr w:type="spellEnd"/>
            <w:r w:rsidRPr="00B01511">
              <w:t xml:space="preserve"> О.Л. </w:t>
            </w:r>
          </w:p>
          <w:p w:rsidR="00F9462C" w:rsidRPr="00B01511" w:rsidRDefault="00F9462C" w:rsidP="00A05DDF">
            <w:r w:rsidRPr="00B01511">
              <w:t xml:space="preserve">«Исполняем шедевры»  сборник переложений для концертных проектов ДМШ </w:t>
            </w:r>
          </w:p>
        </w:tc>
        <w:tc>
          <w:tcPr>
            <w:tcW w:w="2126" w:type="dxa"/>
          </w:tcPr>
          <w:p w:rsidR="00F9462C" w:rsidRPr="004E1E6F" w:rsidRDefault="00F9462C" w:rsidP="00A05DDF">
            <w:r w:rsidRPr="004E1E6F">
              <w:t>на лучшую методическую разработку в области творческого воспитания детей и подростков</w:t>
            </w:r>
          </w:p>
        </w:tc>
        <w:tc>
          <w:tcPr>
            <w:tcW w:w="816" w:type="dxa"/>
          </w:tcPr>
          <w:p w:rsidR="00F9462C" w:rsidRPr="00B01511" w:rsidRDefault="00F9462C" w:rsidP="00A05DDF">
            <w:r w:rsidRPr="00B01511">
              <w:t>1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1576" w:type="dxa"/>
            <w:vMerge/>
          </w:tcPr>
          <w:p w:rsidR="00F9462C" w:rsidRDefault="00F9462C" w:rsidP="00A05DDF"/>
        </w:tc>
        <w:tc>
          <w:tcPr>
            <w:tcW w:w="1275" w:type="dxa"/>
          </w:tcPr>
          <w:p w:rsidR="00F9462C" w:rsidRDefault="00F9462C" w:rsidP="00A05DDF">
            <w:r>
              <w:t xml:space="preserve">Диплом 2 </w:t>
            </w:r>
          </w:p>
        </w:tc>
        <w:tc>
          <w:tcPr>
            <w:tcW w:w="2552" w:type="dxa"/>
          </w:tcPr>
          <w:p w:rsidR="00F9462C" w:rsidRDefault="00F9462C" w:rsidP="00A05DDF">
            <w:proofErr w:type="spellStart"/>
            <w:r>
              <w:t>Калеева</w:t>
            </w:r>
            <w:proofErr w:type="spellEnd"/>
            <w:r>
              <w:t xml:space="preserve"> Т.А. «</w:t>
            </w:r>
            <w:proofErr w:type="spellStart"/>
            <w:r>
              <w:t>Страна-Ритмия</w:t>
            </w:r>
            <w:proofErr w:type="spellEnd"/>
            <w:r>
              <w:t>» Учебно-методическое пособие</w:t>
            </w:r>
          </w:p>
        </w:tc>
        <w:tc>
          <w:tcPr>
            <w:tcW w:w="2126" w:type="dxa"/>
          </w:tcPr>
          <w:p w:rsidR="00F9462C" w:rsidRPr="004E1E6F" w:rsidRDefault="00F9462C" w:rsidP="00A05DDF">
            <w:r w:rsidRPr="004E1E6F">
              <w:t>Творческое воспитание в учреждении доп</w:t>
            </w:r>
            <w:proofErr w:type="gramStart"/>
            <w:r w:rsidRPr="004E1E6F">
              <w:t>.о</w:t>
            </w:r>
            <w:proofErr w:type="gramEnd"/>
            <w:r w:rsidRPr="004E1E6F">
              <w:t xml:space="preserve">бразования </w:t>
            </w:r>
          </w:p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1576" w:type="dxa"/>
            <w:vMerge/>
          </w:tcPr>
          <w:p w:rsidR="00F9462C" w:rsidRDefault="00F9462C" w:rsidP="00A05DDF"/>
        </w:tc>
        <w:tc>
          <w:tcPr>
            <w:tcW w:w="1275" w:type="dxa"/>
          </w:tcPr>
          <w:p w:rsidR="00F9462C" w:rsidRDefault="00F9462C" w:rsidP="00A05DDF">
            <w:r>
              <w:t xml:space="preserve">Диплом 2 </w:t>
            </w:r>
          </w:p>
        </w:tc>
        <w:tc>
          <w:tcPr>
            <w:tcW w:w="2552" w:type="dxa"/>
          </w:tcPr>
          <w:p w:rsidR="00F9462C" w:rsidRDefault="00F9462C" w:rsidP="00A05DDF">
            <w:proofErr w:type="spellStart"/>
            <w:r>
              <w:t>Газизуллина</w:t>
            </w:r>
            <w:proofErr w:type="spellEnd"/>
            <w:r>
              <w:t xml:space="preserve"> Л.К. Исаева В.Г. </w:t>
            </w:r>
            <w:proofErr w:type="spellStart"/>
            <w:r>
              <w:t>Качарина</w:t>
            </w:r>
            <w:proofErr w:type="spellEnd"/>
            <w:r>
              <w:t xml:space="preserve"> И.Р. </w:t>
            </w:r>
            <w:proofErr w:type="spellStart"/>
            <w:r>
              <w:t>Негматуллина</w:t>
            </w:r>
            <w:proofErr w:type="spellEnd"/>
            <w:r>
              <w:t xml:space="preserve"> Н.А.</w:t>
            </w:r>
          </w:p>
          <w:p w:rsidR="00F9462C" w:rsidRDefault="00F9462C" w:rsidP="00A05DDF">
            <w:r>
              <w:t xml:space="preserve">« Концерт </w:t>
            </w:r>
            <w:proofErr w:type="gramStart"/>
            <w:r>
              <w:t>–л</w:t>
            </w:r>
            <w:proofErr w:type="gramEnd"/>
            <w:r>
              <w:t xml:space="preserve">екция, </w:t>
            </w:r>
            <w:proofErr w:type="spellStart"/>
            <w:r>
              <w:t>появященный</w:t>
            </w:r>
            <w:proofErr w:type="spellEnd"/>
            <w:r>
              <w:t xml:space="preserve"> 170-летию со дня рождения Э.Грига</w:t>
            </w:r>
          </w:p>
        </w:tc>
        <w:tc>
          <w:tcPr>
            <w:tcW w:w="2126" w:type="dxa"/>
          </w:tcPr>
          <w:p w:rsidR="00F9462C" w:rsidRDefault="00F9462C" w:rsidP="00A05DDF"/>
        </w:tc>
        <w:tc>
          <w:tcPr>
            <w:tcW w:w="816" w:type="dxa"/>
          </w:tcPr>
          <w:p w:rsidR="00F9462C" w:rsidRDefault="00F9462C" w:rsidP="00A05DDF">
            <w:r>
              <w:t>4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1576" w:type="dxa"/>
            <w:vMerge/>
          </w:tcPr>
          <w:p w:rsidR="00F9462C" w:rsidRDefault="00F9462C" w:rsidP="00A05DDF"/>
        </w:tc>
        <w:tc>
          <w:tcPr>
            <w:tcW w:w="1275" w:type="dxa"/>
          </w:tcPr>
          <w:p w:rsidR="00F9462C" w:rsidRDefault="00F9462C" w:rsidP="00A05DDF">
            <w:r>
              <w:t xml:space="preserve">Диплом 3 </w:t>
            </w:r>
          </w:p>
        </w:tc>
        <w:tc>
          <w:tcPr>
            <w:tcW w:w="2552" w:type="dxa"/>
          </w:tcPr>
          <w:p w:rsidR="00F9462C" w:rsidRDefault="00F9462C" w:rsidP="00A05DDF">
            <w:r>
              <w:t xml:space="preserve">Исаева В.Г.  Разработка учебных занятий в классе </w:t>
            </w:r>
            <w:proofErr w:type="spellStart"/>
            <w:r>
              <w:t>ф-но</w:t>
            </w:r>
            <w:proofErr w:type="spellEnd"/>
          </w:p>
        </w:tc>
        <w:tc>
          <w:tcPr>
            <w:tcW w:w="2126" w:type="dxa"/>
          </w:tcPr>
          <w:p w:rsidR="00F9462C" w:rsidRDefault="00F9462C" w:rsidP="00A05DDF"/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</w:tcPr>
          <w:p w:rsidR="00F9462C" w:rsidRDefault="00F9462C" w:rsidP="00A05DDF"/>
        </w:tc>
        <w:tc>
          <w:tcPr>
            <w:tcW w:w="1576" w:type="dxa"/>
          </w:tcPr>
          <w:p w:rsidR="00F9462C" w:rsidRPr="00E67E4D" w:rsidRDefault="00F9462C" w:rsidP="00A05DDF">
            <w:r>
              <w:rPr>
                <w:lang w:val="en-US"/>
              </w:rPr>
              <w:t>II</w:t>
            </w:r>
            <w:r w:rsidRPr="00E67E4D">
              <w:t xml:space="preserve"> </w:t>
            </w:r>
            <w:r>
              <w:t>Всероссийский конкурс междисциплинарных проектов и программ в области творческого воспитания детей и подростков</w:t>
            </w:r>
          </w:p>
        </w:tc>
        <w:tc>
          <w:tcPr>
            <w:tcW w:w="1275" w:type="dxa"/>
          </w:tcPr>
          <w:p w:rsidR="00F9462C" w:rsidRDefault="00F9462C" w:rsidP="00A05DDF">
            <w:r>
              <w:t>Диплом 2</w:t>
            </w:r>
          </w:p>
        </w:tc>
        <w:tc>
          <w:tcPr>
            <w:tcW w:w="2552" w:type="dxa"/>
          </w:tcPr>
          <w:p w:rsidR="00F9462C" w:rsidRDefault="00F9462C" w:rsidP="00A05DDF">
            <w:proofErr w:type="spellStart"/>
            <w:r>
              <w:t>Ахметярова</w:t>
            </w:r>
            <w:proofErr w:type="spellEnd"/>
            <w:r>
              <w:t xml:space="preserve"> Г.Р.,  </w:t>
            </w:r>
            <w:proofErr w:type="spellStart"/>
            <w:r>
              <w:t>Батршина</w:t>
            </w:r>
            <w:proofErr w:type="spellEnd"/>
            <w:r>
              <w:t xml:space="preserve"> О.Б., Ерофеева А.В., Сафиуллина Е.В., Эйдельман М.В., </w:t>
            </w:r>
            <w:proofErr w:type="spellStart"/>
            <w:r>
              <w:t>Яхина</w:t>
            </w:r>
            <w:proofErr w:type="spellEnd"/>
            <w:r>
              <w:t xml:space="preserve"> А.А., </w:t>
            </w:r>
            <w:proofErr w:type="spellStart"/>
            <w:r>
              <w:t>Шарафутдинова</w:t>
            </w:r>
            <w:proofErr w:type="spellEnd"/>
            <w:r>
              <w:t xml:space="preserve"> С.М.</w:t>
            </w:r>
          </w:p>
          <w:p w:rsidR="00F9462C" w:rsidRDefault="00F9462C" w:rsidP="00A05DDF">
            <w:r>
              <w:t xml:space="preserve">«Щелкунчик». </w:t>
            </w:r>
            <w:proofErr w:type="spellStart"/>
            <w:r>
              <w:t>Мультимедийный</w:t>
            </w:r>
            <w:proofErr w:type="spellEnd"/>
            <w:r>
              <w:t xml:space="preserve"> проект по балету П.И.Чайковского</w:t>
            </w:r>
          </w:p>
        </w:tc>
        <w:tc>
          <w:tcPr>
            <w:tcW w:w="2126" w:type="dxa"/>
          </w:tcPr>
          <w:p w:rsidR="00F9462C" w:rsidRDefault="00F9462C" w:rsidP="00A05DDF">
            <w:r>
              <w:t>Совершенствование методов работы в области творческого воспитания детей и подростков</w:t>
            </w:r>
          </w:p>
        </w:tc>
        <w:tc>
          <w:tcPr>
            <w:tcW w:w="816" w:type="dxa"/>
          </w:tcPr>
          <w:p w:rsidR="00F9462C" w:rsidRDefault="00F9462C" w:rsidP="00A05DDF">
            <w:r>
              <w:t>7</w:t>
            </w:r>
            <w:bookmarkStart w:id="0" w:name="_GoBack"/>
            <w:bookmarkEnd w:id="0"/>
          </w:p>
        </w:tc>
      </w:tr>
      <w:tr w:rsidR="00F9462C" w:rsidTr="00A05DDF">
        <w:tc>
          <w:tcPr>
            <w:tcW w:w="1226" w:type="dxa"/>
            <w:vMerge w:val="restart"/>
          </w:tcPr>
          <w:p w:rsidR="00F9462C" w:rsidRDefault="00F9462C" w:rsidP="00A05DDF"/>
        </w:tc>
        <w:tc>
          <w:tcPr>
            <w:tcW w:w="1576" w:type="dxa"/>
            <w:vMerge w:val="restart"/>
          </w:tcPr>
          <w:p w:rsidR="00F9462C" w:rsidRPr="000168D6" w:rsidRDefault="00F9462C" w:rsidP="00A05DDF">
            <w:pPr>
              <w:rPr>
                <w:i/>
              </w:rPr>
            </w:pPr>
            <w:r w:rsidRPr="000168D6">
              <w:rPr>
                <w:rStyle w:val="af6"/>
                <w:bCs/>
                <w:color w:val="000000"/>
                <w:shd w:val="clear" w:color="auto" w:fill="FFFFFF"/>
              </w:rPr>
              <w:t>Всероссийская дистанционная викторина по музыке, посвящённой 140-летию со дня рождения С. В. Рахманинова</w:t>
            </w:r>
          </w:p>
        </w:tc>
        <w:tc>
          <w:tcPr>
            <w:tcW w:w="1275" w:type="dxa"/>
          </w:tcPr>
          <w:p w:rsidR="00F9462C" w:rsidRDefault="00F9462C" w:rsidP="00A05DDF">
            <w:r>
              <w:t>1 место</w:t>
            </w:r>
          </w:p>
        </w:tc>
        <w:tc>
          <w:tcPr>
            <w:tcW w:w="2552" w:type="dxa"/>
          </w:tcPr>
          <w:p w:rsidR="00F9462C" w:rsidRDefault="00F9462C" w:rsidP="00A05DDF">
            <w:r>
              <w:t>Искандеров Эмиль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Айдашева</w:t>
            </w:r>
            <w:proofErr w:type="spellEnd"/>
            <w:r>
              <w:t xml:space="preserve"> М.Г.</w:t>
            </w:r>
          </w:p>
        </w:tc>
        <w:tc>
          <w:tcPr>
            <w:tcW w:w="2126" w:type="dxa"/>
          </w:tcPr>
          <w:p w:rsidR="00F9462C" w:rsidRDefault="00F9462C" w:rsidP="00A05DDF">
            <w:r>
              <w:t>Олимпиада для 6 классов</w:t>
            </w:r>
          </w:p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1576" w:type="dxa"/>
            <w:vMerge/>
          </w:tcPr>
          <w:p w:rsidR="00F9462C" w:rsidRDefault="00F9462C" w:rsidP="00A05DDF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F9462C" w:rsidRDefault="00F9462C" w:rsidP="00A05DDF">
            <w:r>
              <w:t>1 место</w:t>
            </w:r>
          </w:p>
        </w:tc>
        <w:tc>
          <w:tcPr>
            <w:tcW w:w="2552" w:type="dxa"/>
          </w:tcPr>
          <w:p w:rsidR="00F9462C" w:rsidRDefault="00F9462C" w:rsidP="00A05DDF">
            <w:proofErr w:type="spellStart"/>
            <w:r>
              <w:t>Точилкин</w:t>
            </w:r>
            <w:proofErr w:type="spellEnd"/>
            <w:r>
              <w:t xml:space="preserve"> Никита</w:t>
            </w:r>
          </w:p>
          <w:p w:rsidR="00F9462C" w:rsidRDefault="00F9462C" w:rsidP="00A05DDF">
            <w:proofErr w:type="spellStart"/>
            <w:r>
              <w:t>Валиахметова</w:t>
            </w:r>
            <w:proofErr w:type="spellEnd"/>
            <w:r>
              <w:t xml:space="preserve"> Дина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Айдашева</w:t>
            </w:r>
            <w:proofErr w:type="spellEnd"/>
            <w:r>
              <w:t xml:space="preserve"> А.В.</w:t>
            </w:r>
          </w:p>
        </w:tc>
        <w:tc>
          <w:tcPr>
            <w:tcW w:w="2126" w:type="dxa"/>
          </w:tcPr>
          <w:p w:rsidR="00F9462C" w:rsidRDefault="00F9462C" w:rsidP="00A05DDF">
            <w:r>
              <w:t>Олимпиада для 5 классов</w:t>
            </w:r>
          </w:p>
        </w:tc>
        <w:tc>
          <w:tcPr>
            <w:tcW w:w="816" w:type="dxa"/>
          </w:tcPr>
          <w:p w:rsidR="00F9462C" w:rsidRDefault="00F9462C" w:rsidP="00A05DDF">
            <w:r>
              <w:t>2</w:t>
            </w:r>
          </w:p>
        </w:tc>
      </w:tr>
    </w:tbl>
    <w:p w:rsidR="00F9462C" w:rsidRPr="00D729B1" w:rsidRDefault="00F9462C" w:rsidP="00F9462C">
      <w:pPr>
        <w:rPr>
          <w:b/>
          <w:sz w:val="28"/>
          <w:szCs w:val="24"/>
          <w:lang w:eastAsia="ru-RU"/>
        </w:rPr>
      </w:pPr>
      <w:r w:rsidRPr="00D729B1">
        <w:rPr>
          <w:b/>
          <w:sz w:val="28"/>
          <w:szCs w:val="24"/>
          <w:lang w:eastAsia="ru-RU"/>
        </w:rPr>
        <w:t xml:space="preserve">Районные  </w:t>
      </w:r>
    </w:p>
    <w:tbl>
      <w:tblPr>
        <w:tblStyle w:val="a3"/>
        <w:tblW w:w="0" w:type="auto"/>
        <w:tblLook w:val="04A0"/>
      </w:tblPr>
      <w:tblGrid>
        <w:gridCol w:w="1003"/>
        <w:gridCol w:w="2054"/>
        <w:gridCol w:w="1390"/>
        <w:gridCol w:w="1761"/>
        <w:gridCol w:w="2058"/>
        <w:gridCol w:w="1305"/>
      </w:tblGrid>
      <w:tr w:rsidR="00F9462C" w:rsidTr="00A05DDF">
        <w:tc>
          <w:tcPr>
            <w:tcW w:w="1003" w:type="dxa"/>
          </w:tcPr>
          <w:p w:rsidR="00F9462C" w:rsidRPr="009527BD" w:rsidRDefault="00F9462C" w:rsidP="00A05DDF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054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Конкурс</w:t>
            </w:r>
          </w:p>
        </w:tc>
        <w:tc>
          <w:tcPr>
            <w:tcW w:w="1390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Степень, диплом</w:t>
            </w:r>
          </w:p>
        </w:tc>
        <w:tc>
          <w:tcPr>
            <w:tcW w:w="1761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Ученик и преподаватель</w:t>
            </w:r>
          </w:p>
        </w:tc>
        <w:tc>
          <w:tcPr>
            <w:tcW w:w="2058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номинация</w:t>
            </w:r>
          </w:p>
        </w:tc>
        <w:tc>
          <w:tcPr>
            <w:tcW w:w="1305" w:type="dxa"/>
          </w:tcPr>
          <w:p w:rsidR="00F9462C" w:rsidRPr="009527BD" w:rsidRDefault="00F9462C" w:rsidP="00A05DDF">
            <w:pPr>
              <w:rPr>
                <w:b/>
              </w:rPr>
            </w:pPr>
            <w:r>
              <w:rPr>
                <w:b/>
              </w:rPr>
              <w:t>ко</w:t>
            </w:r>
            <w:r w:rsidRPr="009527BD">
              <w:rPr>
                <w:b/>
              </w:rPr>
              <w:t>личество</w:t>
            </w:r>
          </w:p>
        </w:tc>
      </w:tr>
      <w:tr w:rsidR="00F9462C" w:rsidTr="00A05DDF">
        <w:tc>
          <w:tcPr>
            <w:tcW w:w="1003" w:type="dxa"/>
          </w:tcPr>
          <w:p w:rsidR="00F9462C" w:rsidRDefault="00F9462C" w:rsidP="00A05DDF">
            <w:r>
              <w:t xml:space="preserve">2014 </w:t>
            </w:r>
            <w:proofErr w:type="spellStart"/>
            <w:proofErr w:type="gramStart"/>
            <w:r>
              <w:t>янв</w:t>
            </w:r>
            <w:proofErr w:type="spellEnd"/>
            <w:proofErr w:type="gramEnd"/>
          </w:p>
        </w:tc>
        <w:tc>
          <w:tcPr>
            <w:tcW w:w="2054" w:type="dxa"/>
          </w:tcPr>
          <w:p w:rsidR="00F9462C" w:rsidRDefault="00F9462C" w:rsidP="00A05DDF">
            <w:r>
              <w:t>Вокального мастерства «Соловушка»</w:t>
            </w:r>
          </w:p>
        </w:tc>
        <w:tc>
          <w:tcPr>
            <w:tcW w:w="1390" w:type="dxa"/>
          </w:tcPr>
          <w:p w:rsidR="00F9462C" w:rsidRDefault="00F9462C" w:rsidP="00A05DDF">
            <w:r>
              <w:t>1 место</w:t>
            </w:r>
          </w:p>
        </w:tc>
        <w:tc>
          <w:tcPr>
            <w:tcW w:w="1761" w:type="dxa"/>
          </w:tcPr>
          <w:p w:rsidR="00F9462C" w:rsidRDefault="00F9462C" w:rsidP="00A05DDF">
            <w:r>
              <w:t>Мартынова Лиза преп. Семенова С.М.</w:t>
            </w:r>
          </w:p>
        </w:tc>
        <w:tc>
          <w:tcPr>
            <w:tcW w:w="2058" w:type="dxa"/>
          </w:tcPr>
          <w:p w:rsidR="00F9462C" w:rsidRDefault="00F9462C" w:rsidP="00A05DDF">
            <w:r>
              <w:t>Вокал</w:t>
            </w:r>
            <w:proofErr w:type="gramStart"/>
            <w:r>
              <w:t xml:space="preserve"> ,</w:t>
            </w:r>
            <w:proofErr w:type="gramEnd"/>
            <w:r>
              <w:t xml:space="preserve"> соло</w:t>
            </w:r>
          </w:p>
          <w:p w:rsidR="00F9462C" w:rsidRDefault="00F9462C" w:rsidP="00A05DDF">
            <w:r>
              <w:t xml:space="preserve">(9-12 лет) 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</w:tbl>
    <w:p w:rsidR="00F9462C" w:rsidRDefault="00F9462C" w:rsidP="00F9462C">
      <w:pPr>
        <w:rPr>
          <w:b/>
          <w:sz w:val="28"/>
          <w:szCs w:val="24"/>
          <w:lang w:eastAsia="ru-RU"/>
        </w:rPr>
      </w:pPr>
    </w:p>
    <w:p w:rsidR="00F9462C" w:rsidRPr="00D729B1" w:rsidRDefault="00F9462C" w:rsidP="00F9462C">
      <w:pPr>
        <w:rPr>
          <w:b/>
          <w:sz w:val="28"/>
          <w:szCs w:val="24"/>
          <w:lang w:eastAsia="ru-RU"/>
        </w:rPr>
      </w:pPr>
      <w:r w:rsidRPr="00D729B1">
        <w:rPr>
          <w:b/>
          <w:sz w:val="28"/>
          <w:szCs w:val="24"/>
          <w:lang w:eastAsia="ru-RU"/>
        </w:rPr>
        <w:lastRenderedPageBreak/>
        <w:t xml:space="preserve">Городские </w:t>
      </w:r>
    </w:p>
    <w:tbl>
      <w:tblPr>
        <w:tblStyle w:val="a3"/>
        <w:tblW w:w="0" w:type="auto"/>
        <w:tblLook w:val="04A0"/>
      </w:tblPr>
      <w:tblGrid>
        <w:gridCol w:w="1227"/>
        <w:gridCol w:w="1575"/>
        <w:gridCol w:w="1277"/>
        <w:gridCol w:w="2190"/>
        <w:gridCol w:w="1997"/>
        <w:gridCol w:w="1305"/>
      </w:tblGrid>
      <w:tr w:rsidR="00F9462C" w:rsidTr="00A05DDF">
        <w:tc>
          <w:tcPr>
            <w:tcW w:w="1227" w:type="dxa"/>
          </w:tcPr>
          <w:p w:rsidR="00F9462C" w:rsidRPr="009527BD" w:rsidRDefault="00F9462C" w:rsidP="00A05DDF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575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Конкурс</w:t>
            </w:r>
          </w:p>
        </w:tc>
        <w:tc>
          <w:tcPr>
            <w:tcW w:w="1277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Степень, диплом</w:t>
            </w:r>
          </w:p>
        </w:tc>
        <w:tc>
          <w:tcPr>
            <w:tcW w:w="2190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Ученик и преподаватель</w:t>
            </w:r>
          </w:p>
        </w:tc>
        <w:tc>
          <w:tcPr>
            <w:tcW w:w="1997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номинация</w:t>
            </w:r>
          </w:p>
        </w:tc>
        <w:tc>
          <w:tcPr>
            <w:tcW w:w="1305" w:type="dxa"/>
          </w:tcPr>
          <w:p w:rsidR="00F9462C" w:rsidRPr="009527BD" w:rsidRDefault="00F9462C" w:rsidP="00A05DDF">
            <w:pPr>
              <w:rPr>
                <w:b/>
              </w:rPr>
            </w:pPr>
            <w:r>
              <w:rPr>
                <w:b/>
              </w:rPr>
              <w:t>ко</w:t>
            </w:r>
            <w:r w:rsidRPr="009527BD">
              <w:rPr>
                <w:b/>
              </w:rPr>
              <w:t>личество</w:t>
            </w:r>
          </w:p>
        </w:tc>
      </w:tr>
      <w:tr w:rsidR="00F9462C" w:rsidTr="00A05DDF">
        <w:tc>
          <w:tcPr>
            <w:tcW w:w="1227" w:type="dxa"/>
            <w:vMerge w:val="restart"/>
          </w:tcPr>
          <w:p w:rsidR="00F9462C" w:rsidRDefault="00F9462C" w:rsidP="00A05DDF">
            <w:pPr>
              <w:rPr>
                <w:b/>
              </w:rPr>
            </w:pPr>
          </w:p>
          <w:p w:rsidR="00F9462C" w:rsidRDefault="00F9462C" w:rsidP="00A05DDF">
            <w:pPr>
              <w:rPr>
                <w:b/>
              </w:rPr>
            </w:pPr>
            <w:r>
              <w:rPr>
                <w:b/>
              </w:rPr>
              <w:t>15.02.2014</w:t>
            </w:r>
          </w:p>
        </w:tc>
        <w:tc>
          <w:tcPr>
            <w:tcW w:w="1575" w:type="dxa"/>
            <w:vMerge w:val="restart"/>
          </w:tcPr>
          <w:p w:rsidR="00F9462C" w:rsidRPr="00AB5353" w:rsidRDefault="00F9462C" w:rsidP="00A05DDF">
            <w:r w:rsidRPr="00AB5353">
              <w:t xml:space="preserve">Первый открытый городской конкурс исполнителей на электронных инструментах «Юный </w:t>
            </w:r>
            <w:proofErr w:type="spellStart"/>
            <w:r w:rsidRPr="00AB5353">
              <w:t>клавишник</w:t>
            </w:r>
            <w:proofErr w:type="spellEnd"/>
            <w:r w:rsidRPr="00AB5353">
              <w:t>»</w:t>
            </w:r>
          </w:p>
        </w:tc>
        <w:tc>
          <w:tcPr>
            <w:tcW w:w="1277" w:type="dxa"/>
          </w:tcPr>
          <w:p w:rsidR="00F9462C" w:rsidRPr="00AB5353" w:rsidRDefault="00F9462C" w:rsidP="00A05DDF">
            <w:r w:rsidRPr="00AB5353">
              <w:t>Лауреат 2 степени</w:t>
            </w:r>
          </w:p>
        </w:tc>
        <w:tc>
          <w:tcPr>
            <w:tcW w:w="2190" w:type="dxa"/>
          </w:tcPr>
          <w:p w:rsidR="00F9462C" w:rsidRDefault="00F9462C" w:rsidP="00A05DDF">
            <w:r w:rsidRPr="00AB5353">
              <w:t>Журавлева Лиза</w:t>
            </w:r>
          </w:p>
          <w:p w:rsidR="00F9462C" w:rsidRPr="00AB5353" w:rsidRDefault="00F9462C" w:rsidP="00A05DDF">
            <w:r>
              <w:t>Преп. Сафиуллина Е.В.</w:t>
            </w:r>
          </w:p>
        </w:tc>
        <w:tc>
          <w:tcPr>
            <w:tcW w:w="1997" w:type="dxa"/>
          </w:tcPr>
          <w:p w:rsidR="00F9462C" w:rsidRPr="00AB5353" w:rsidRDefault="00F9462C" w:rsidP="00A05DDF">
            <w:r w:rsidRPr="00AB5353">
              <w:t xml:space="preserve">Сольное исполнительство </w:t>
            </w:r>
          </w:p>
          <w:p w:rsidR="00F9462C" w:rsidRPr="00AB5353" w:rsidRDefault="00F9462C" w:rsidP="00A05DDF">
            <w:r w:rsidRPr="00AB5353">
              <w:t>Средняя группа</w:t>
            </w:r>
          </w:p>
        </w:tc>
        <w:tc>
          <w:tcPr>
            <w:tcW w:w="1305" w:type="dxa"/>
          </w:tcPr>
          <w:p w:rsidR="00F9462C" w:rsidRPr="00AB5353" w:rsidRDefault="00F9462C" w:rsidP="00A05DDF">
            <w:r w:rsidRPr="00AB5353">
              <w:t>1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Default="00F9462C" w:rsidP="00A05DDF">
            <w:pPr>
              <w:rPr>
                <w:b/>
              </w:rPr>
            </w:pPr>
          </w:p>
        </w:tc>
        <w:tc>
          <w:tcPr>
            <w:tcW w:w="1575" w:type="dxa"/>
            <w:vMerge/>
          </w:tcPr>
          <w:p w:rsidR="00F9462C" w:rsidRPr="00AB5353" w:rsidRDefault="00F9462C" w:rsidP="00A05DDF"/>
        </w:tc>
        <w:tc>
          <w:tcPr>
            <w:tcW w:w="1277" w:type="dxa"/>
          </w:tcPr>
          <w:p w:rsidR="00F9462C" w:rsidRPr="00AB5353" w:rsidRDefault="00F9462C" w:rsidP="00A05DDF">
            <w:r>
              <w:t>Лауреат 3 степени</w:t>
            </w:r>
          </w:p>
        </w:tc>
        <w:tc>
          <w:tcPr>
            <w:tcW w:w="2190" w:type="dxa"/>
          </w:tcPr>
          <w:p w:rsidR="00F9462C" w:rsidRDefault="00F9462C" w:rsidP="00A05DDF">
            <w:proofErr w:type="spellStart"/>
            <w:r>
              <w:t>Бажина</w:t>
            </w:r>
            <w:proofErr w:type="spellEnd"/>
            <w:r>
              <w:t xml:space="preserve"> Аня </w:t>
            </w:r>
          </w:p>
          <w:p w:rsidR="00F9462C" w:rsidRDefault="00F9462C" w:rsidP="00A05DDF">
            <w:proofErr w:type="spellStart"/>
            <w:r>
              <w:t>Колонтаевская</w:t>
            </w:r>
            <w:proofErr w:type="spellEnd"/>
            <w:r>
              <w:t xml:space="preserve"> Софья</w:t>
            </w:r>
          </w:p>
          <w:p w:rsidR="00F9462C" w:rsidRPr="00AB5353" w:rsidRDefault="00F9462C" w:rsidP="00A05DDF">
            <w:r>
              <w:t xml:space="preserve">Преп. Ерофеева и </w:t>
            </w:r>
            <w:proofErr w:type="spellStart"/>
            <w:r>
              <w:t>Яхина</w:t>
            </w:r>
            <w:proofErr w:type="spellEnd"/>
            <w:r>
              <w:t xml:space="preserve"> А.А.</w:t>
            </w:r>
          </w:p>
        </w:tc>
        <w:tc>
          <w:tcPr>
            <w:tcW w:w="1997" w:type="dxa"/>
          </w:tcPr>
          <w:p w:rsidR="00F9462C" w:rsidRDefault="00F9462C" w:rsidP="00A05DDF">
            <w:r>
              <w:t>Ансамбль клавишных синтезаторов</w:t>
            </w:r>
          </w:p>
          <w:p w:rsidR="00F9462C" w:rsidRPr="00AB5353" w:rsidRDefault="00F9462C" w:rsidP="00A05DDF">
            <w:r>
              <w:t>1 средняя группа</w:t>
            </w:r>
          </w:p>
        </w:tc>
        <w:tc>
          <w:tcPr>
            <w:tcW w:w="1305" w:type="dxa"/>
          </w:tcPr>
          <w:p w:rsidR="00F9462C" w:rsidRPr="00AB5353" w:rsidRDefault="00F9462C" w:rsidP="00A05DDF">
            <w:r>
              <w:t>2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Default="00F9462C" w:rsidP="00A05DDF">
            <w:pPr>
              <w:rPr>
                <w:b/>
              </w:rPr>
            </w:pPr>
          </w:p>
        </w:tc>
        <w:tc>
          <w:tcPr>
            <w:tcW w:w="1575" w:type="dxa"/>
            <w:vMerge/>
          </w:tcPr>
          <w:p w:rsidR="00F9462C" w:rsidRPr="00AB5353" w:rsidRDefault="00F9462C" w:rsidP="00A05DDF"/>
        </w:tc>
        <w:tc>
          <w:tcPr>
            <w:tcW w:w="1277" w:type="dxa"/>
          </w:tcPr>
          <w:p w:rsidR="00F9462C" w:rsidRDefault="00F9462C" w:rsidP="00A05DDF">
            <w:r>
              <w:t xml:space="preserve">Лауреат 3 степени </w:t>
            </w:r>
          </w:p>
        </w:tc>
        <w:tc>
          <w:tcPr>
            <w:tcW w:w="2190" w:type="dxa"/>
          </w:tcPr>
          <w:p w:rsidR="00F9462C" w:rsidRDefault="00F9462C" w:rsidP="00A05DDF">
            <w:r>
              <w:t>Мартынова Лиза и Кузин Даниил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Яхина</w:t>
            </w:r>
            <w:proofErr w:type="spellEnd"/>
            <w:r>
              <w:t xml:space="preserve"> и </w:t>
            </w:r>
            <w:proofErr w:type="spellStart"/>
            <w:r>
              <w:t>Ахметярова</w:t>
            </w:r>
            <w:proofErr w:type="spellEnd"/>
          </w:p>
        </w:tc>
        <w:tc>
          <w:tcPr>
            <w:tcW w:w="1997" w:type="dxa"/>
          </w:tcPr>
          <w:p w:rsidR="00F9462C" w:rsidRDefault="00F9462C" w:rsidP="00A05DDF">
            <w:r>
              <w:t>Ансамбль клавишных инструментов 1 средняя группа</w:t>
            </w:r>
          </w:p>
        </w:tc>
        <w:tc>
          <w:tcPr>
            <w:tcW w:w="1305" w:type="dxa"/>
          </w:tcPr>
          <w:p w:rsidR="00F9462C" w:rsidRDefault="00F9462C" w:rsidP="00A05DDF">
            <w:r>
              <w:t>2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Default="00F9462C" w:rsidP="00A05DDF">
            <w:pPr>
              <w:rPr>
                <w:b/>
              </w:rPr>
            </w:pPr>
          </w:p>
        </w:tc>
        <w:tc>
          <w:tcPr>
            <w:tcW w:w="1575" w:type="dxa"/>
            <w:vMerge/>
          </w:tcPr>
          <w:p w:rsidR="00F9462C" w:rsidRPr="00AB5353" w:rsidRDefault="00F9462C" w:rsidP="00A05DDF"/>
        </w:tc>
        <w:tc>
          <w:tcPr>
            <w:tcW w:w="1277" w:type="dxa"/>
          </w:tcPr>
          <w:p w:rsidR="00F9462C" w:rsidRDefault="00F9462C" w:rsidP="00A05DDF">
            <w:r>
              <w:t>Лауреат 1 степени</w:t>
            </w:r>
          </w:p>
        </w:tc>
        <w:tc>
          <w:tcPr>
            <w:tcW w:w="2190" w:type="dxa"/>
          </w:tcPr>
          <w:p w:rsidR="00F9462C" w:rsidRDefault="00F9462C" w:rsidP="00A05DDF">
            <w:r>
              <w:t>Гришина Юля преп. Ерофеева А.В.</w:t>
            </w:r>
          </w:p>
        </w:tc>
        <w:tc>
          <w:tcPr>
            <w:tcW w:w="1997" w:type="dxa"/>
          </w:tcPr>
          <w:p w:rsidR="00F9462C" w:rsidRDefault="00F9462C" w:rsidP="00A05DDF">
            <w:r>
              <w:t xml:space="preserve">Сольное исполнительство </w:t>
            </w:r>
          </w:p>
          <w:p w:rsidR="00F9462C" w:rsidRDefault="00F9462C" w:rsidP="00A05DDF">
            <w:r>
              <w:t xml:space="preserve">2 средняя группа 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Default="00F9462C" w:rsidP="00A05DDF">
            <w:pPr>
              <w:rPr>
                <w:b/>
              </w:rPr>
            </w:pPr>
          </w:p>
        </w:tc>
        <w:tc>
          <w:tcPr>
            <w:tcW w:w="1575" w:type="dxa"/>
            <w:vMerge/>
          </w:tcPr>
          <w:p w:rsidR="00F9462C" w:rsidRPr="00AB5353" w:rsidRDefault="00F9462C" w:rsidP="00A05DDF"/>
        </w:tc>
        <w:tc>
          <w:tcPr>
            <w:tcW w:w="1277" w:type="dxa"/>
          </w:tcPr>
          <w:p w:rsidR="00F9462C" w:rsidRDefault="00F9462C" w:rsidP="00A05DDF">
            <w:r>
              <w:t xml:space="preserve">Лауреат 3 степени </w:t>
            </w:r>
          </w:p>
        </w:tc>
        <w:tc>
          <w:tcPr>
            <w:tcW w:w="2190" w:type="dxa"/>
          </w:tcPr>
          <w:p w:rsidR="00F9462C" w:rsidRDefault="00F9462C" w:rsidP="00A05DDF">
            <w:r>
              <w:t xml:space="preserve">Раков Эдуард </w:t>
            </w:r>
          </w:p>
          <w:p w:rsidR="00F9462C" w:rsidRDefault="00F9462C" w:rsidP="00A05DDF">
            <w:r>
              <w:t>Преп. Ерофеева А.В.</w:t>
            </w:r>
          </w:p>
        </w:tc>
        <w:tc>
          <w:tcPr>
            <w:tcW w:w="1997" w:type="dxa"/>
          </w:tcPr>
          <w:p w:rsidR="00F9462C" w:rsidRDefault="00F9462C" w:rsidP="00A05DDF">
            <w:r>
              <w:t>Сольное исполнительство младшая группа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Pr="00AB5353" w:rsidRDefault="00F9462C" w:rsidP="00A05DDF"/>
        </w:tc>
        <w:tc>
          <w:tcPr>
            <w:tcW w:w="1575" w:type="dxa"/>
            <w:vMerge/>
          </w:tcPr>
          <w:p w:rsidR="00F9462C" w:rsidRPr="00AB5353" w:rsidRDefault="00F9462C" w:rsidP="00A05DDF"/>
        </w:tc>
        <w:tc>
          <w:tcPr>
            <w:tcW w:w="1277" w:type="dxa"/>
          </w:tcPr>
          <w:p w:rsidR="00F9462C" w:rsidRDefault="00F9462C" w:rsidP="00A05DDF">
            <w:r>
              <w:t>Диплом 1 степени</w:t>
            </w:r>
          </w:p>
        </w:tc>
        <w:tc>
          <w:tcPr>
            <w:tcW w:w="2190" w:type="dxa"/>
          </w:tcPr>
          <w:p w:rsidR="00F9462C" w:rsidRDefault="00F9462C" w:rsidP="00A05DDF">
            <w:r>
              <w:t>Ефимова Лида</w:t>
            </w:r>
          </w:p>
          <w:p w:rsidR="00F9462C" w:rsidRDefault="00F9462C" w:rsidP="00A05DDF">
            <w:r>
              <w:t>Завьялова Маша</w:t>
            </w:r>
          </w:p>
          <w:p w:rsidR="00F9462C" w:rsidRDefault="00F9462C" w:rsidP="00A05DDF">
            <w:proofErr w:type="spellStart"/>
            <w:r>
              <w:t>Бухмина</w:t>
            </w:r>
            <w:proofErr w:type="spellEnd"/>
            <w:r>
              <w:t xml:space="preserve"> Вероника</w:t>
            </w:r>
          </w:p>
          <w:p w:rsidR="00F9462C" w:rsidRDefault="00F9462C" w:rsidP="00A05DDF">
            <w:r>
              <w:t xml:space="preserve">Преп. Ефимова и </w:t>
            </w:r>
            <w:proofErr w:type="spellStart"/>
            <w:r>
              <w:t>Яхина</w:t>
            </w:r>
            <w:proofErr w:type="spellEnd"/>
          </w:p>
        </w:tc>
        <w:tc>
          <w:tcPr>
            <w:tcW w:w="1997" w:type="dxa"/>
          </w:tcPr>
          <w:p w:rsidR="00F9462C" w:rsidRDefault="00F9462C" w:rsidP="00A05DDF">
            <w:r>
              <w:t>Ансамбль клавишных синтезаторов</w:t>
            </w:r>
          </w:p>
        </w:tc>
        <w:tc>
          <w:tcPr>
            <w:tcW w:w="1305" w:type="dxa"/>
          </w:tcPr>
          <w:p w:rsidR="00F9462C" w:rsidRDefault="00F9462C" w:rsidP="00A05DDF">
            <w:r>
              <w:t>3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Default="00F9462C" w:rsidP="00A05DDF"/>
        </w:tc>
        <w:tc>
          <w:tcPr>
            <w:tcW w:w="1575" w:type="dxa"/>
            <w:vMerge/>
          </w:tcPr>
          <w:p w:rsidR="00F9462C" w:rsidRDefault="00F9462C" w:rsidP="00A05DDF"/>
        </w:tc>
        <w:tc>
          <w:tcPr>
            <w:tcW w:w="1277" w:type="dxa"/>
          </w:tcPr>
          <w:p w:rsidR="00F9462C" w:rsidRDefault="00F9462C" w:rsidP="00A05DDF">
            <w:r>
              <w:t>Диплом 1 степени</w:t>
            </w:r>
          </w:p>
        </w:tc>
        <w:tc>
          <w:tcPr>
            <w:tcW w:w="2190" w:type="dxa"/>
          </w:tcPr>
          <w:p w:rsidR="00F9462C" w:rsidRPr="00550C77" w:rsidRDefault="00F9462C" w:rsidP="00A05DDF">
            <w:proofErr w:type="spellStart"/>
            <w:r w:rsidRPr="00550C77">
              <w:t>Айдарова</w:t>
            </w:r>
            <w:proofErr w:type="spellEnd"/>
            <w:r w:rsidRPr="00550C77">
              <w:t xml:space="preserve"> </w:t>
            </w:r>
            <w:proofErr w:type="spellStart"/>
            <w:r w:rsidRPr="00550C77">
              <w:t>Аделя</w:t>
            </w:r>
            <w:proofErr w:type="spellEnd"/>
          </w:p>
          <w:p w:rsidR="00F9462C" w:rsidRDefault="00F9462C" w:rsidP="00A05DDF">
            <w:r w:rsidRPr="00550C77">
              <w:t xml:space="preserve">Преп. </w:t>
            </w:r>
            <w:proofErr w:type="spellStart"/>
            <w:r w:rsidRPr="00550C77">
              <w:t>Шарафутдинова</w:t>
            </w:r>
            <w:proofErr w:type="spellEnd"/>
            <w:r>
              <w:t xml:space="preserve"> </w:t>
            </w:r>
          </w:p>
        </w:tc>
        <w:tc>
          <w:tcPr>
            <w:tcW w:w="1997" w:type="dxa"/>
          </w:tcPr>
          <w:p w:rsidR="00F9462C" w:rsidRDefault="00F9462C" w:rsidP="00A05DDF">
            <w:r>
              <w:t xml:space="preserve">Сольное исполнительство </w:t>
            </w:r>
          </w:p>
          <w:p w:rsidR="00F9462C" w:rsidRDefault="00F9462C" w:rsidP="00A05DDF">
            <w:r>
              <w:t xml:space="preserve">1 средняя группа 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Default="00F9462C" w:rsidP="00A05DDF"/>
        </w:tc>
        <w:tc>
          <w:tcPr>
            <w:tcW w:w="1575" w:type="dxa"/>
            <w:vMerge/>
          </w:tcPr>
          <w:p w:rsidR="00F9462C" w:rsidRDefault="00F9462C" w:rsidP="00A05DDF"/>
        </w:tc>
        <w:tc>
          <w:tcPr>
            <w:tcW w:w="1277" w:type="dxa"/>
          </w:tcPr>
          <w:p w:rsidR="00F9462C" w:rsidRDefault="00F9462C" w:rsidP="00A05DDF">
            <w:r>
              <w:t>Дипломант 2 степени</w:t>
            </w:r>
          </w:p>
        </w:tc>
        <w:tc>
          <w:tcPr>
            <w:tcW w:w="2190" w:type="dxa"/>
          </w:tcPr>
          <w:p w:rsidR="00F9462C" w:rsidRDefault="00F9462C" w:rsidP="00A05DDF">
            <w:r>
              <w:t>Ефремова Елена</w:t>
            </w:r>
          </w:p>
          <w:p w:rsidR="00F9462C" w:rsidRDefault="00F9462C" w:rsidP="00A05DDF">
            <w:proofErr w:type="spellStart"/>
            <w:r>
              <w:t>Шарафутдинова</w:t>
            </w:r>
            <w:proofErr w:type="spellEnd"/>
            <w:r>
              <w:t xml:space="preserve"> </w:t>
            </w:r>
          </w:p>
        </w:tc>
        <w:tc>
          <w:tcPr>
            <w:tcW w:w="1997" w:type="dxa"/>
          </w:tcPr>
          <w:p w:rsidR="00F9462C" w:rsidRDefault="00F9462C" w:rsidP="00A05DDF">
            <w:r>
              <w:t>Сольное исполнительство</w:t>
            </w:r>
          </w:p>
          <w:p w:rsidR="00F9462C" w:rsidRDefault="00F9462C" w:rsidP="00A05DDF">
            <w:r>
              <w:t>Младшая группа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Default="00F9462C" w:rsidP="00A05DDF"/>
        </w:tc>
        <w:tc>
          <w:tcPr>
            <w:tcW w:w="1575" w:type="dxa"/>
            <w:vMerge/>
          </w:tcPr>
          <w:p w:rsidR="00F9462C" w:rsidRDefault="00F9462C" w:rsidP="00A05DDF"/>
        </w:tc>
        <w:tc>
          <w:tcPr>
            <w:tcW w:w="1277" w:type="dxa"/>
          </w:tcPr>
          <w:p w:rsidR="00F9462C" w:rsidRDefault="00F9462C" w:rsidP="00A05DDF">
            <w:r>
              <w:t>Диплом 3 степени</w:t>
            </w:r>
          </w:p>
        </w:tc>
        <w:tc>
          <w:tcPr>
            <w:tcW w:w="2190" w:type="dxa"/>
          </w:tcPr>
          <w:p w:rsidR="00F9462C" w:rsidRDefault="00F9462C" w:rsidP="00A05DDF">
            <w:r>
              <w:t>Сергеев Родион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Яхина</w:t>
            </w:r>
            <w:proofErr w:type="spellEnd"/>
            <w:r>
              <w:t xml:space="preserve"> А.А.</w:t>
            </w:r>
          </w:p>
        </w:tc>
        <w:tc>
          <w:tcPr>
            <w:tcW w:w="1997" w:type="dxa"/>
          </w:tcPr>
          <w:p w:rsidR="00F9462C" w:rsidRDefault="00F9462C" w:rsidP="00A05DDF">
            <w:r>
              <w:t xml:space="preserve">Сольное исполнение </w:t>
            </w:r>
          </w:p>
          <w:p w:rsidR="00F9462C" w:rsidRDefault="00F9462C" w:rsidP="00A05DDF">
            <w:r>
              <w:t>Младшая группа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7" w:type="dxa"/>
            <w:vMerge w:val="restart"/>
          </w:tcPr>
          <w:p w:rsidR="00F9462C" w:rsidRDefault="00F9462C" w:rsidP="00A05DDF"/>
        </w:tc>
        <w:tc>
          <w:tcPr>
            <w:tcW w:w="1575" w:type="dxa"/>
            <w:vMerge/>
          </w:tcPr>
          <w:p w:rsidR="00F9462C" w:rsidRDefault="00F9462C" w:rsidP="00A05DDF"/>
        </w:tc>
        <w:tc>
          <w:tcPr>
            <w:tcW w:w="1277" w:type="dxa"/>
          </w:tcPr>
          <w:p w:rsidR="00F9462C" w:rsidRDefault="00F9462C" w:rsidP="00A05DDF">
            <w:r>
              <w:t>Диплом 2 степени</w:t>
            </w:r>
          </w:p>
        </w:tc>
        <w:tc>
          <w:tcPr>
            <w:tcW w:w="2190" w:type="dxa"/>
          </w:tcPr>
          <w:p w:rsidR="00F9462C" w:rsidRPr="00550C77" w:rsidRDefault="00F9462C" w:rsidP="00A05DDF">
            <w:r w:rsidRPr="00550C77">
              <w:t>Михайлова Арина и Михайлова Лия</w:t>
            </w:r>
          </w:p>
          <w:p w:rsidR="00F9462C" w:rsidRDefault="00F9462C" w:rsidP="00A05DDF">
            <w:r w:rsidRPr="00550C77">
              <w:t xml:space="preserve">Преп. </w:t>
            </w:r>
            <w:proofErr w:type="spellStart"/>
            <w:r w:rsidRPr="00550C77">
              <w:t>Млодик</w:t>
            </w:r>
            <w:proofErr w:type="spellEnd"/>
            <w:r w:rsidRPr="00550C77">
              <w:t xml:space="preserve"> Н.Г.</w:t>
            </w:r>
          </w:p>
        </w:tc>
        <w:tc>
          <w:tcPr>
            <w:tcW w:w="1997" w:type="dxa"/>
          </w:tcPr>
          <w:p w:rsidR="00F9462C" w:rsidRDefault="00F9462C" w:rsidP="00A05DDF">
            <w:r>
              <w:t>Ансамбль клавишных инструментов 1 средняя группа</w:t>
            </w:r>
          </w:p>
        </w:tc>
        <w:tc>
          <w:tcPr>
            <w:tcW w:w="1305" w:type="dxa"/>
          </w:tcPr>
          <w:p w:rsidR="00F9462C" w:rsidRDefault="00F9462C" w:rsidP="00A05DDF">
            <w:r>
              <w:t>2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Default="00F9462C" w:rsidP="00A05DDF"/>
        </w:tc>
        <w:tc>
          <w:tcPr>
            <w:tcW w:w="1575" w:type="dxa"/>
            <w:vMerge/>
          </w:tcPr>
          <w:p w:rsidR="00F9462C" w:rsidRDefault="00F9462C" w:rsidP="00A05DDF"/>
        </w:tc>
        <w:tc>
          <w:tcPr>
            <w:tcW w:w="1277" w:type="dxa"/>
          </w:tcPr>
          <w:p w:rsidR="00F9462C" w:rsidRDefault="00F9462C" w:rsidP="00A05DDF">
            <w:r>
              <w:t>Диплом 1 степени</w:t>
            </w:r>
          </w:p>
        </w:tc>
        <w:tc>
          <w:tcPr>
            <w:tcW w:w="2190" w:type="dxa"/>
          </w:tcPr>
          <w:p w:rsidR="00F9462C" w:rsidRDefault="00F9462C" w:rsidP="00A05DDF">
            <w:r>
              <w:t xml:space="preserve">Суворова Ксения </w:t>
            </w:r>
          </w:p>
          <w:p w:rsidR="00F9462C" w:rsidRDefault="00F9462C" w:rsidP="00A05DDF">
            <w:r>
              <w:t>Преп. Эйдельман М.В.</w:t>
            </w:r>
          </w:p>
        </w:tc>
        <w:tc>
          <w:tcPr>
            <w:tcW w:w="1997" w:type="dxa"/>
          </w:tcPr>
          <w:p w:rsidR="00F9462C" w:rsidRDefault="00F9462C" w:rsidP="00A05DDF">
            <w:r>
              <w:t>Сольное исполнительство младшая группа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</w:tbl>
    <w:p w:rsidR="00F9462C" w:rsidRPr="00D729B1" w:rsidRDefault="00F9462C" w:rsidP="00F9462C">
      <w:pPr>
        <w:rPr>
          <w:b/>
          <w:sz w:val="28"/>
          <w:szCs w:val="24"/>
          <w:lang w:eastAsia="ru-RU"/>
        </w:rPr>
      </w:pPr>
    </w:p>
    <w:p w:rsidR="00F9462C" w:rsidRPr="00D729B1" w:rsidRDefault="00F9462C" w:rsidP="00F9462C">
      <w:pPr>
        <w:rPr>
          <w:b/>
          <w:sz w:val="28"/>
          <w:szCs w:val="24"/>
          <w:lang w:eastAsia="ru-RU"/>
        </w:rPr>
      </w:pPr>
      <w:r w:rsidRPr="00D729B1">
        <w:rPr>
          <w:b/>
          <w:sz w:val="28"/>
          <w:szCs w:val="24"/>
          <w:lang w:eastAsia="ru-RU"/>
        </w:rPr>
        <w:t xml:space="preserve">УЧАСТНИКИ </w:t>
      </w:r>
    </w:p>
    <w:tbl>
      <w:tblPr>
        <w:tblStyle w:val="a3"/>
        <w:tblW w:w="0" w:type="auto"/>
        <w:tblLook w:val="04A0"/>
      </w:tblPr>
      <w:tblGrid>
        <w:gridCol w:w="1021"/>
        <w:gridCol w:w="2045"/>
        <w:gridCol w:w="1387"/>
        <w:gridCol w:w="1759"/>
        <w:gridCol w:w="2054"/>
        <w:gridCol w:w="1305"/>
      </w:tblGrid>
      <w:tr w:rsidR="00F9462C" w:rsidTr="00A05DDF">
        <w:tc>
          <w:tcPr>
            <w:tcW w:w="1021" w:type="dxa"/>
          </w:tcPr>
          <w:p w:rsidR="00F9462C" w:rsidRPr="009527BD" w:rsidRDefault="00F9462C" w:rsidP="00A05DDF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045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Конкурс</w:t>
            </w:r>
          </w:p>
        </w:tc>
        <w:tc>
          <w:tcPr>
            <w:tcW w:w="1387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Степень, диплом</w:t>
            </w:r>
          </w:p>
        </w:tc>
        <w:tc>
          <w:tcPr>
            <w:tcW w:w="1759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Ученик и преподаватель</w:t>
            </w:r>
          </w:p>
        </w:tc>
        <w:tc>
          <w:tcPr>
            <w:tcW w:w="2054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номинация</w:t>
            </w:r>
          </w:p>
        </w:tc>
        <w:tc>
          <w:tcPr>
            <w:tcW w:w="1305" w:type="dxa"/>
          </w:tcPr>
          <w:p w:rsidR="00F9462C" w:rsidRPr="009527BD" w:rsidRDefault="00F9462C" w:rsidP="00A05DDF">
            <w:pPr>
              <w:rPr>
                <w:b/>
              </w:rPr>
            </w:pPr>
            <w:r>
              <w:rPr>
                <w:b/>
              </w:rPr>
              <w:t>ко</w:t>
            </w:r>
            <w:r w:rsidRPr="009527BD">
              <w:rPr>
                <w:b/>
              </w:rPr>
              <w:t>личество</w:t>
            </w:r>
          </w:p>
        </w:tc>
      </w:tr>
      <w:tr w:rsidR="00F9462C" w:rsidTr="00A05DDF">
        <w:tc>
          <w:tcPr>
            <w:tcW w:w="1021" w:type="dxa"/>
            <w:vMerge w:val="restart"/>
          </w:tcPr>
          <w:p w:rsidR="00F9462C" w:rsidRDefault="00F9462C" w:rsidP="00A05DDF">
            <w:r>
              <w:t>Февраль 2014</w:t>
            </w:r>
          </w:p>
        </w:tc>
        <w:tc>
          <w:tcPr>
            <w:tcW w:w="2045" w:type="dxa"/>
            <w:vMerge w:val="restart"/>
          </w:tcPr>
          <w:p w:rsidR="00F9462C" w:rsidRDefault="00F9462C" w:rsidP="00A05DDF">
            <w:r w:rsidRPr="00AB5353">
              <w:t xml:space="preserve">Первый открытый городской конкурс исполнителей на электронных инструментах «Юный </w:t>
            </w:r>
            <w:proofErr w:type="spellStart"/>
            <w:r w:rsidRPr="00AB5353">
              <w:t>клавишник</w:t>
            </w:r>
            <w:proofErr w:type="spellEnd"/>
            <w:r w:rsidRPr="00AB5353">
              <w:t>»</w:t>
            </w:r>
          </w:p>
        </w:tc>
        <w:tc>
          <w:tcPr>
            <w:tcW w:w="1387" w:type="dxa"/>
          </w:tcPr>
          <w:p w:rsidR="00F9462C" w:rsidRDefault="00F9462C" w:rsidP="00A05DDF">
            <w:r>
              <w:t xml:space="preserve">участник </w:t>
            </w:r>
          </w:p>
        </w:tc>
        <w:tc>
          <w:tcPr>
            <w:tcW w:w="1759" w:type="dxa"/>
          </w:tcPr>
          <w:p w:rsidR="00F9462C" w:rsidRDefault="00F9462C" w:rsidP="00A05DDF">
            <w:r>
              <w:t>Кудрявцев Илья преп. Эйдельман М.В.</w:t>
            </w:r>
          </w:p>
        </w:tc>
        <w:tc>
          <w:tcPr>
            <w:tcW w:w="2054" w:type="dxa"/>
          </w:tcPr>
          <w:p w:rsidR="00F9462C" w:rsidRDefault="00F9462C" w:rsidP="00A05DDF">
            <w:r>
              <w:t xml:space="preserve">Сольное исполнительство </w:t>
            </w:r>
          </w:p>
          <w:p w:rsidR="00F9462C" w:rsidRDefault="00F9462C" w:rsidP="00A05DDF">
            <w:r>
              <w:t>Младшая группа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021" w:type="dxa"/>
            <w:vMerge/>
          </w:tcPr>
          <w:p w:rsidR="00F9462C" w:rsidRDefault="00F9462C" w:rsidP="00A05DDF"/>
        </w:tc>
        <w:tc>
          <w:tcPr>
            <w:tcW w:w="2045" w:type="dxa"/>
            <w:vMerge/>
          </w:tcPr>
          <w:p w:rsidR="00F9462C" w:rsidRDefault="00F9462C" w:rsidP="00A05DDF"/>
        </w:tc>
        <w:tc>
          <w:tcPr>
            <w:tcW w:w="1387" w:type="dxa"/>
          </w:tcPr>
          <w:p w:rsidR="00F9462C" w:rsidRDefault="00F9462C" w:rsidP="00A05DDF">
            <w:r>
              <w:t>участник</w:t>
            </w:r>
          </w:p>
        </w:tc>
        <w:tc>
          <w:tcPr>
            <w:tcW w:w="1759" w:type="dxa"/>
          </w:tcPr>
          <w:p w:rsidR="00F9462C" w:rsidRDefault="00F9462C" w:rsidP="00A05DDF">
            <w:r>
              <w:t>Шакина Ксения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Вьюговская</w:t>
            </w:r>
            <w:proofErr w:type="spellEnd"/>
            <w:r>
              <w:t xml:space="preserve"> Л.И.</w:t>
            </w:r>
          </w:p>
        </w:tc>
        <w:tc>
          <w:tcPr>
            <w:tcW w:w="2054" w:type="dxa"/>
          </w:tcPr>
          <w:p w:rsidR="00F9462C" w:rsidRDefault="00F9462C" w:rsidP="00A05DDF">
            <w:r>
              <w:t xml:space="preserve">Сольное исполнительство </w:t>
            </w:r>
          </w:p>
          <w:p w:rsidR="00F9462C" w:rsidRDefault="00F9462C" w:rsidP="00A05DDF">
            <w:r>
              <w:t>Младшая группа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</w:tbl>
    <w:p w:rsidR="00F9462C" w:rsidRDefault="00F9462C" w:rsidP="00F9462C"/>
    <w:p w:rsidR="00B96D77" w:rsidRDefault="00B96D77" w:rsidP="00F9462C"/>
    <w:p w:rsidR="00B96D77" w:rsidRDefault="00B96D77" w:rsidP="00F9462C"/>
    <w:p w:rsidR="00B96D77" w:rsidRDefault="00B96D77" w:rsidP="00F9462C"/>
    <w:p w:rsidR="00B96D77" w:rsidRDefault="00B96D77" w:rsidP="00F9462C"/>
    <w:p w:rsidR="00B96D77" w:rsidRDefault="00B96D77" w:rsidP="00F9462C"/>
    <w:p w:rsidR="00B96D77" w:rsidRDefault="00B96D77" w:rsidP="00F9462C"/>
    <w:p w:rsidR="00B96D77" w:rsidRDefault="00B96D77" w:rsidP="00F9462C"/>
    <w:p w:rsidR="00B96D77" w:rsidRDefault="00B96D77" w:rsidP="00F9462C"/>
    <w:p w:rsidR="00B96D77" w:rsidRDefault="00B96D77" w:rsidP="00F9462C"/>
    <w:p w:rsidR="00B96D77" w:rsidRDefault="00B96D77" w:rsidP="00F9462C"/>
    <w:p w:rsidR="00B96D77" w:rsidRPr="00B96D77" w:rsidRDefault="00B96D77" w:rsidP="00F9462C">
      <w:pPr>
        <w:rPr>
          <w:b/>
          <w:sz w:val="28"/>
        </w:rPr>
      </w:pPr>
    </w:p>
    <w:p w:rsidR="006C3FF2" w:rsidRPr="006C3FF2" w:rsidRDefault="006C3FF2" w:rsidP="00F9462C">
      <w:pPr>
        <w:rPr>
          <w:b/>
          <w:sz w:val="28"/>
        </w:rPr>
      </w:pPr>
    </w:p>
    <w:p w:rsidR="00F9462C" w:rsidRPr="00474A2F" w:rsidRDefault="00F9462C" w:rsidP="00F9462C">
      <w:pPr>
        <w:rPr>
          <w:b/>
          <w:sz w:val="28"/>
          <w:szCs w:val="28"/>
        </w:rPr>
      </w:pPr>
      <w:r w:rsidRPr="00474A2F">
        <w:rPr>
          <w:b/>
          <w:sz w:val="28"/>
          <w:szCs w:val="28"/>
        </w:rPr>
        <w:lastRenderedPageBreak/>
        <w:t xml:space="preserve">                КОНКУРСЫ ЗА 1 КВАРТАЛ 2014 ГОДА</w:t>
      </w:r>
    </w:p>
    <w:p w:rsidR="00F9462C" w:rsidRPr="00474A2F" w:rsidRDefault="00F9462C" w:rsidP="00F9462C">
      <w:pPr>
        <w:rPr>
          <w:b/>
          <w:sz w:val="28"/>
          <w:szCs w:val="28"/>
        </w:rPr>
      </w:pPr>
      <w:r w:rsidRPr="00474A2F">
        <w:rPr>
          <w:b/>
          <w:sz w:val="28"/>
          <w:szCs w:val="28"/>
        </w:rPr>
        <w:t xml:space="preserve">Международные 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1876"/>
        <w:gridCol w:w="1242"/>
        <w:gridCol w:w="2038"/>
        <w:gridCol w:w="2356"/>
        <w:gridCol w:w="958"/>
      </w:tblGrid>
      <w:tr w:rsidR="00F9462C" w:rsidTr="00A05DDF">
        <w:tc>
          <w:tcPr>
            <w:tcW w:w="1101" w:type="dxa"/>
          </w:tcPr>
          <w:p w:rsidR="00F9462C" w:rsidRPr="009527BD" w:rsidRDefault="00F9462C" w:rsidP="00A05DDF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876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Конкурс</w:t>
            </w:r>
          </w:p>
        </w:tc>
        <w:tc>
          <w:tcPr>
            <w:tcW w:w="1242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Степень, диплом</w:t>
            </w:r>
          </w:p>
        </w:tc>
        <w:tc>
          <w:tcPr>
            <w:tcW w:w="2038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Ученик и преподаватель</w:t>
            </w:r>
          </w:p>
        </w:tc>
        <w:tc>
          <w:tcPr>
            <w:tcW w:w="2356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номинация</w:t>
            </w:r>
          </w:p>
        </w:tc>
        <w:tc>
          <w:tcPr>
            <w:tcW w:w="958" w:type="dxa"/>
          </w:tcPr>
          <w:p w:rsidR="00F9462C" w:rsidRPr="009527BD" w:rsidRDefault="00F9462C" w:rsidP="00A05DDF">
            <w:pPr>
              <w:rPr>
                <w:b/>
              </w:rPr>
            </w:pPr>
            <w:r>
              <w:rPr>
                <w:b/>
              </w:rPr>
              <w:t>ко</w:t>
            </w:r>
            <w:r w:rsidRPr="009527BD">
              <w:rPr>
                <w:b/>
              </w:rPr>
              <w:t>личество</w:t>
            </w:r>
          </w:p>
        </w:tc>
      </w:tr>
      <w:tr w:rsidR="00F9462C" w:rsidRPr="00B01511" w:rsidTr="00A05DDF">
        <w:tc>
          <w:tcPr>
            <w:tcW w:w="1101" w:type="dxa"/>
            <w:vMerge w:val="restart"/>
          </w:tcPr>
          <w:p w:rsidR="00F9462C" w:rsidRPr="00B01511" w:rsidRDefault="00F9462C" w:rsidP="00A05DDF"/>
          <w:p w:rsidR="00F9462C" w:rsidRPr="00B01511" w:rsidRDefault="00F9462C" w:rsidP="00A05DDF"/>
          <w:p w:rsidR="00F9462C" w:rsidRPr="00B01511" w:rsidRDefault="00F9462C" w:rsidP="00A05DDF">
            <w:r w:rsidRPr="00B01511">
              <w:t>Январь 2014</w:t>
            </w:r>
          </w:p>
        </w:tc>
        <w:tc>
          <w:tcPr>
            <w:tcW w:w="1876" w:type="dxa"/>
            <w:vMerge w:val="restart"/>
          </w:tcPr>
          <w:p w:rsidR="00F9462C" w:rsidRPr="00B01511" w:rsidRDefault="00F9462C" w:rsidP="00A05DDF">
            <w:r w:rsidRPr="00B01511">
              <w:t>Международный конкурс-фестиваль вокального мастерства «Голос Вселенной»</w:t>
            </w:r>
          </w:p>
          <w:p w:rsidR="00F9462C" w:rsidRPr="00B01511" w:rsidRDefault="00F9462C" w:rsidP="00A05DDF">
            <w:r w:rsidRPr="00B01511">
              <w:t>Январь 2014г</w:t>
            </w:r>
          </w:p>
        </w:tc>
        <w:tc>
          <w:tcPr>
            <w:tcW w:w="1242" w:type="dxa"/>
          </w:tcPr>
          <w:p w:rsidR="00F9462C" w:rsidRPr="00B01511" w:rsidRDefault="00F9462C" w:rsidP="00A05DDF">
            <w:r w:rsidRPr="00B01511">
              <w:t xml:space="preserve">Лауреат 1 степени </w:t>
            </w:r>
          </w:p>
        </w:tc>
        <w:tc>
          <w:tcPr>
            <w:tcW w:w="2038" w:type="dxa"/>
          </w:tcPr>
          <w:p w:rsidR="00F9462C" w:rsidRPr="00B01511" w:rsidRDefault="00F9462C" w:rsidP="00A05DDF">
            <w:proofErr w:type="spellStart"/>
            <w:r w:rsidRPr="00B01511">
              <w:t>Точилкин</w:t>
            </w:r>
            <w:proofErr w:type="spellEnd"/>
            <w:r w:rsidRPr="00B01511">
              <w:t xml:space="preserve"> Никита </w:t>
            </w:r>
          </w:p>
          <w:p w:rsidR="00F9462C" w:rsidRPr="00B01511" w:rsidRDefault="00F9462C" w:rsidP="00A05DDF">
            <w:r w:rsidRPr="00B01511">
              <w:t>Преп. Семенова С.М.</w:t>
            </w:r>
          </w:p>
        </w:tc>
        <w:tc>
          <w:tcPr>
            <w:tcW w:w="2356" w:type="dxa"/>
          </w:tcPr>
          <w:p w:rsidR="00F9462C" w:rsidRPr="00B01511" w:rsidRDefault="00F9462C" w:rsidP="00A05DDF">
            <w:r w:rsidRPr="00B01511">
              <w:t>Эстрадный вокал соло 9-12лет</w:t>
            </w:r>
          </w:p>
        </w:tc>
        <w:tc>
          <w:tcPr>
            <w:tcW w:w="958" w:type="dxa"/>
          </w:tcPr>
          <w:p w:rsidR="00F9462C" w:rsidRPr="00B01511" w:rsidRDefault="00F9462C" w:rsidP="00A05DDF">
            <w:r w:rsidRPr="00B01511">
              <w:t>1</w:t>
            </w:r>
          </w:p>
        </w:tc>
      </w:tr>
      <w:tr w:rsidR="00F9462C" w:rsidRPr="00B01511" w:rsidTr="00A05DDF">
        <w:tc>
          <w:tcPr>
            <w:tcW w:w="1101" w:type="dxa"/>
            <w:vMerge/>
          </w:tcPr>
          <w:p w:rsidR="00F9462C" w:rsidRPr="00B01511" w:rsidRDefault="00F9462C" w:rsidP="00A05DDF"/>
        </w:tc>
        <w:tc>
          <w:tcPr>
            <w:tcW w:w="1876" w:type="dxa"/>
            <w:vMerge/>
          </w:tcPr>
          <w:p w:rsidR="00F9462C" w:rsidRPr="00B01511" w:rsidRDefault="00F9462C" w:rsidP="00A05DDF"/>
        </w:tc>
        <w:tc>
          <w:tcPr>
            <w:tcW w:w="1242" w:type="dxa"/>
          </w:tcPr>
          <w:p w:rsidR="00F9462C" w:rsidRPr="00B01511" w:rsidRDefault="00F9462C" w:rsidP="00A05DDF">
            <w:r w:rsidRPr="00B01511">
              <w:t xml:space="preserve">Лауреат 1 степени </w:t>
            </w:r>
          </w:p>
        </w:tc>
        <w:tc>
          <w:tcPr>
            <w:tcW w:w="2038" w:type="dxa"/>
          </w:tcPr>
          <w:p w:rsidR="00F9462C" w:rsidRPr="00B01511" w:rsidRDefault="00F9462C" w:rsidP="00A05DDF">
            <w:proofErr w:type="spellStart"/>
            <w:r w:rsidRPr="00B01511">
              <w:t>Точилкин</w:t>
            </w:r>
            <w:proofErr w:type="spellEnd"/>
            <w:r w:rsidRPr="00B01511">
              <w:t xml:space="preserve"> Никита </w:t>
            </w:r>
          </w:p>
          <w:p w:rsidR="00F9462C" w:rsidRPr="00B01511" w:rsidRDefault="00F9462C" w:rsidP="00A05DDF">
            <w:r w:rsidRPr="00B01511">
              <w:t>Преп. Семенова С.М.</w:t>
            </w:r>
          </w:p>
        </w:tc>
        <w:tc>
          <w:tcPr>
            <w:tcW w:w="2356" w:type="dxa"/>
          </w:tcPr>
          <w:p w:rsidR="00F9462C" w:rsidRPr="00B01511" w:rsidRDefault="00F9462C" w:rsidP="00A05DDF">
            <w:r w:rsidRPr="00B01511">
              <w:t xml:space="preserve">Академический вокал соло 9-12 лет </w:t>
            </w:r>
          </w:p>
        </w:tc>
        <w:tc>
          <w:tcPr>
            <w:tcW w:w="958" w:type="dxa"/>
          </w:tcPr>
          <w:p w:rsidR="00F9462C" w:rsidRPr="00B01511" w:rsidRDefault="00F9462C" w:rsidP="00A05DDF">
            <w:r w:rsidRPr="00B01511">
              <w:t>1</w:t>
            </w:r>
          </w:p>
        </w:tc>
      </w:tr>
      <w:tr w:rsidR="00F9462C" w:rsidRPr="00B01511" w:rsidTr="00A05DDF">
        <w:tc>
          <w:tcPr>
            <w:tcW w:w="1101" w:type="dxa"/>
            <w:vMerge w:val="restart"/>
          </w:tcPr>
          <w:p w:rsidR="00F9462C" w:rsidRPr="00B01511" w:rsidRDefault="00F9462C" w:rsidP="00A05DDF">
            <w:r w:rsidRPr="00B01511">
              <w:t>январь</w:t>
            </w:r>
          </w:p>
        </w:tc>
        <w:tc>
          <w:tcPr>
            <w:tcW w:w="1876" w:type="dxa"/>
            <w:vMerge w:val="restart"/>
          </w:tcPr>
          <w:p w:rsidR="00F9462C" w:rsidRPr="00B01511" w:rsidRDefault="00F9462C" w:rsidP="00A05DDF">
            <w:r w:rsidRPr="00B01511">
              <w:t xml:space="preserve">Международный конкурс-фестиваль «Волшебная гармонь» </w:t>
            </w:r>
          </w:p>
          <w:p w:rsidR="00F9462C" w:rsidRPr="00B01511" w:rsidRDefault="00F9462C" w:rsidP="00A05DDF">
            <w:r w:rsidRPr="00B01511">
              <w:t>Проект «Будущее начинается здесь»</w:t>
            </w:r>
          </w:p>
        </w:tc>
        <w:tc>
          <w:tcPr>
            <w:tcW w:w="1242" w:type="dxa"/>
          </w:tcPr>
          <w:p w:rsidR="00F9462C" w:rsidRPr="00B01511" w:rsidRDefault="00F9462C" w:rsidP="00A05DDF">
            <w:r w:rsidRPr="00B01511">
              <w:t>Дипломант 3 степени</w:t>
            </w:r>
          </w:p>
        </w:tc>
        <w:tc>
          <w:tcPr>
            <w:tcW w:w="2038" w:type="dxa"/>
          </w:tcPr>
          <w:p w:rsidR="00F9462C" w:rsidRPr="00B01511" w:rsidRDefault="00F9462C" w:rsidP="00A05DDF">
            <w:proofErr w:type="spellStart"/>
            <w:r w:rsidRPr="00B01511">
              <w:t>Вакилов</w:t>
            </w:r>
            <w:proofErr w:type="spellEnd"/>
            <w:r w:rsidRPr="00B01511">
              <w:t xml:space="preserve"> Марат </w:t>
            </w:r>
          </w:p>
          <w:p w:rsidR="00F9462C" w:rsidRPr="00B01511" w:rsidRDefault="00F9462C" w:rsidP="00A05DDF">
            <w:r w:rsidRPr="00B01511">
              <w:t xml:space="preserve">Ибрагимова </w:t>
            </w:r>
            <w:proofErr w:type="spellStart"/>
            <w:r w:rsidRPr="00B01511">
              <w:t>Самира</w:t>
            </w:r>
            <w:proofErr w:type="spellEnd"/>
            <w:r w:rsidRPr="00B01511">
              <w:t xml:space="preserve"> </w:t>
            </w:r>
          </w:p>
          <w:p w:rsidR="00F9462C" w:rsidRPr="00B01511" w:rsidRDefault="00F9462C" w:rsidP="00A05DDF">
            <w:r w:rsidRPr="00B01511">
              <w:t>Преп. Кононова О.Б.</w:t>
            </w:r>
          </w:p>
        </w:tc>
        <w:tc>
          <w:tcPr>
            <w:tcW w:w="2356" w:type="dxa"/>
          </w:tcPr>
          <w:p w:rsidR="00F9462C" w:rsidRPr="00B01511" w:rsidRDefault="00F9462C" w:rsidP="00A05DDF">
            <w:r w:rsidRPr="00B01511">
              <w:t>Инструментальный жанр</w:t>
            </w:r>
          </w:p>
        </w:tc>
        <w:tc>
          <w:tcPr>
            <w:tcW w:w="958" w:type="dxa"/>
          </w:tcPr>
          <w:p w:rsidR="00F9462C" w:rsidRPr="00B01511" w:rsidRDefault="00F9462C" w:rsidP="00A05DDF">
            <w:r w:rsidRPr="00B01511">
              <w:t>2</w:t>
            </w:r>
          </w:p>
        </w:tc>
      </w:tr>
      <w:tr w:rsidR="00F9462C" w:rsidRPr="00B01511" w:rsidTr="00A05DDF">
        <w:tc>
          <w:tcPr>
            <w:tcW w:w="1101" w:type="dxa"/>
            <w:vMerge/>
          </w:tcPr>
          <w:p w:rsidR="00F9462C" w:rsidRPr="00B01511" w:rsidRDefault="00F9462C" w:rsidP="00A05DDF"/>
        </w:tc>
        <w:tc>
          <w:tcPr>
            <w:tcW w:w="1876" w:type="dxa"/>
            <w:vMerge/>
          </w:tcPr>
          <w:p w:rsidR="00F9462C" w:rsidRPr="00B01511" w:rsidRDefault="00F9462C" w:rsidP="00A05DDF"/>
        </w:tc>
        <w:tc>
          <w:tcPr>
            <w:tcW w:w="1242" w:type="dxa"/>
          </w:tcPr>
          <w:p w:rsidR="00F9462C" w:rsidRPr="00B01511" w:rsidRDefault="00F9462C" w:rsidP="00A05DDF">
            <w:r w:rsidRPr="00B01511">
              <w:t>Дипломант 3 степени</w:t>
            </w:r>
          </w:p>
        </w:tc>
        <w:tc>
          <w:tcPr>
            <w:tcW w:w="2038" w:type="dxa"/>
          </w:tcPr>
          <w:p w:rsidR="00F9462C" w:rsidRPr="00B01511" w:rsidRDefault="00F9462C" w:rsidP="00A05DDF">
            <w:proofErr w:type="spellStart"/>
            <w:r w:rsidRPr="00B01511">
              <w:t>Борзунова</w:t>
            </w:r>
            <w:proofErr w:type="spellEnd"/>
            <w:r w:rsidRPr="00B01511">
              <w:t xml:space="preserve"> Оля</w:t>
            </w:r>
          </w:p>
          <w:p w:rsidR="00F9462C" w:rsidRPr="00B01511" w:rsidRDefault="00F9462C" w:rsidP="00A05DDF">
            <w:r w:rsidRPr="00B01511">
              <w:t>Преп. Кононова О.Б.</w:t>
            </w:r>
          </w:p>
        </w:tc>
        <w:tc>
          <w:tcPr>
            <w:tcW w:w="2356" w:type="dxa"/>
          </w:tcPr>
          <w:p w:rsidR="00F9462C" w:rsidRPr="00B01511" w:rsidRDefault="00F9462C" w:rsidP="00A05DDF">
            <w:r w:rsidRPr="00B01511">
              <w:t>Эстрадный вокал</w:t>
            </w:r>
          </w:p>
        </w:tc>
        <w:tc>
          <w:tcPr>
            <w:tcW w:w="958" w:type="dxa"/>
          </w:tcPr>
          <w:p w:rsidR="00F9462C" w:rsidRPr="00B01511" w:rsidRDefault="00F9462C" w:rsidP="00A05DDF">
            <w:r w:rsidRPr="00B01511">
              <w:t>1</w:t>
            </w:r>
          </w:p>
        </w:tc>
      </w:tr>
      <w:tr w:rsidR="00F9462C" w:rsidRPr="00B01511" w:rsidTr="00A05DDF">
        <w:tc>
          <w:tcPr>
            <w:tcW w:w="1101" w:type="dxa"/>
            <w:vMerge w:val="restart"/>
          </w:tcPr>
          <w:p w:rsidR="00F9462C" w:rsidRPr="00B01511" w:rsidRDefault="00F9462C" w:rsidP="00A05DDF">
            <w:r>
              <w:t>16.02.2014</w:t>
            </w:r>
          </w:p>
        </w:tc>
        <w:tc>
          <w:tcPr>
            <w:tcW w:w="1876" w:type="dxa"/>
            <w:vMerge w:val="restart"/>
          </w:tcPr>
          <w:p w:rsidR="00F9462C" w:rsidRPr="00B01511" w:rsidRDefault="00F9462C" w:rsidP="00A05DDF">
            <w:r>
              <w:t>Международный детский и юношеский конкурс-фестиваль «На крыльях таланта»</w:t>
            </w:r>
          </w:p>
        </w:tc>
        <w:tc>
          <w:tcPr>
            <w:tcW w:w="1242" w:type="dxa"/>
          </w:tcPr>
          <w:p w:rsidR="00F9462C" w:rsidRPr="00B01511" w:rsidRDefault="00F9462C" w:rsidP="00A05DDF">
            <w:r>
              <w:t xml:space="preserve">Лауреат 1 степени </w:t>
            </w:r>
          </w:p>
        </w:tc>
        <w:tc>
          <w:tcPr>
            <w:tcW w:w="2038" w:type="dxa"/>
          </w:tcPr>
          <w:p w:rsidR="00F9462C" w:rsidRDefault="00F9462C" w:rsidP="00A05DDF">
            <w:proofErr w:type="spellStart"/>
            <w:r>
              <w:t>Зарифуллина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  <w:r>
              <w:t xml:space="preserve"> </w:t>
            </w:r>
          </w:p>
          <w:p w:rsidR="00F9462C" w:rsidRPr="00B01511" w:rsidRDefault="00F9462C" w:rsidP="00A05DDF">
            <w:r>
              <w:t>Преп. Хасанова Г.М.</w:t>
            </w:r>
          </w:p>
        </w:tc>
        <w:tc>
          <w:tcPr>
            <w:tcW w:w="2356" w:type="dxa"/>
          </w:tcPr>
          <w:p w:rsidR="00F9462C" w:rsidRPr="00B01511" w:rsidRDefault="00F9462C" w:rsidP="00A05DDF">
            <w:r>
              <w:t xml:space="preserve">Инструментальный жанр </w:t>
            </w:r>
            <w:proofErr w:type="gramStart"/>
            <w:r>
              <w:t>–ф</w:t>
            </w:r>
            <w:proofErr w:type="gramEnd"/>
            <w:r>
              <w:t>ортепиано соло 13-15 лет</w:t>
            </w:r>
          </w:p>
        </w:tc>
        <w:tc>
          <w:tcPr>
            <w:tcW w:w="958" w:type="dxa"/>
          </w:tcPr>
          <w:p w:rsidR="00F9462C" w:rsidRPr="00B01511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1101" w:type="dxa"/>
            <w:vMerge/>
          </w:tcPr>
          <w:p w:rsidR="00F9462C" w:rsidRDefault="00F9462C" w:rsidP="00A05DDF"/>
        </w:tc>
        <w:tc>
          <w:tcPr>
            <w:tcW w:w="1876" w:type="dxa"/>
            <w:vMerge/>
          </w:tcPr>
          <w:p w:rsidR="00F9462C" w:rsidRDefault="00F9462C" w:rsidP="00A05DDF"/>
        </w:tc>
        <w:tc>
          <w:tcPr>
            <w:tcW w:w="1242" w:type="dxa"/>
          </w:tcPr>
          <w:p w:rsidR="00F9462C" w:rsidRDefault="00F9462C" w:rsidP="00A05DDF">
            <w:r>
              <w:t xml:space="preserve">Диплом лучший преподаватель </w:t>
            </w:r>
          </w:p>
        </w:tc>
        <w:tc>
          <w:tcPr>
            <w:tcW w:w="2038" w:type="dxa"/>
          </w:tcPr>
          <w:p w:rsidR="00F9462C" w:rsidRDefault="00F9462C" w:rsidP="00A05DDF">
            <w:proofErr w:type="spellStart"/>
            <w:r>
              <w:t>Хаасанова</w:t>
            </w:r>
            <w:proofErr w:type="spellEnd"/>
            <w:r>
              <w:t xml:space="preserve"> </w:t>
            </w:r>
          </w:p>
        </w:tc>
        <w:tc>
          <w:tcPr>
            <w:tcW w:w="2356" w:type="dxa"/>
          </w:tcPr>
          <w:p w:rsidR="00F9462C" w:rsidRPr="00B01511" w:rsidRDefault="00F9462C" w:rsidP="00A05DDF"/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1101" w:type="dxa"/>
            <w:vMerge w:val="restart"/>
          </w:tcPr>
          <w:p w:rsidR="00F9462C" w:rsidRDefault="00F9462C" w:rsidP="00A05DDF">
            <w:r>
              <w:t>Февраль 2014</w:t>
            </w:r>
          </w:p>
        </w:tc>
        <w:tc>
          <w:tcPr>
            <w:tcW w:w="1876" w:type="dxa"/>
            <w:vMerge w:val="restart"/>
          </w:tcPr>
          <w:p w:rsidR="00F9462C" w:rsidRPr="00321F27" w:rsidRDefault="00F9462C" w:rsidP="00A05DDF">
            <w:r>
              <w:rPr>
                <w:lang w:val="en-US"/>
              </w:rPr>
              <w:t>XVIII</w:t>
            </w:r>
            <w:r w:rsidRPr="00321F27">
              <w:t xml:space="preserve"> </w:t>
            </w:r>
            <w:r>
              <w:t>Международный фестиваль –конкурс детских, юношеских , молодежных коллективов и исполнителей</w:t>
            </w:r>
          </w:p>
        </w:tc>
        <w:tc>
          <w:tcPr>
            <w:tcW w:w="1242" w:type="dxa"/>
          </w:tcPr>
          <w:p w:rsidR="00F9462C" w:rsidRDefault="00F9462C" w:rsidP="00A05DDF">
            <w:r>
              <w:t>Лауреат 1 степени</w:t>
            </w:r>
          </w:p>
        </w:tc>
        <w:tc>
          <w:tcPr>
            <w:tcW w:w="2038" w:type="dxa"/>
          </w:tcPr>
          <w:p w:rsidR="00F9462C" w:rsidRDefault="00F9462C" w:rsidP="00A05DDF">
            <w:proofErr w:type="spellStart"/>
            <w:r>
              <w:t>Миндубаева</w:t>
            </w:r>
            <w:proofErr w:type="spellEnd"/>
            <w:r>
              <w:t xml:space="preserve"> Альберт </w:t>
            </w:r>
          </w:p>
          <w:p w:rsidR="00F9462C" w:rsidRDefault="00F9462C" w:rsidP="00A05DDF">
            <w:r>
              <w:t xml:space="preserve">Преп. Карпова </w:t>
            </w:r>
          </w:p>
          <w:p w:rsidR="00F9462C" w:rsidRDefault="00F9462C" w:rsidP="00A05DDF">
            <w:proofErr w:type="spellStart"/>
            <w:r>
              <w:t>Конц</w:t>
            </w:r>
            <w:proofErr w:type="spellEnd"/>
            <w:r>
              <w:t xml:space="preserve">. </w:t>
            </w:r>
            <w:proofErr w:type="spellStart"/>
            <w:r>
              <w:t>Седмицкая</w:t>
            </w:r>
            <w:proofErr w:type="spellEnd"/>
            <w:r>
              <w:t xml:space="preserve"> О.Л.</w:t>
            </w:r>
          </w:p>
        </w:tc>
        <w:tc>
          <w:tcPr>
            <w:tcW w:w="2356" w:type="dxa"/>
          </w:tcPr>
          <w:p w:rsidR="00F9462C" w:rsidRDefault="00F9462C" w:rsidP="00A05DDF">
            <w:r>
              <w:t xml:space="preserve">Инструментальная музыка (виолончель) </w:t>
            </w:r>
          </w:p>
          <w:p w:rsidR="00F9462C" w:rsidRPr="00B01511" w:rsidRDefault="00F9462C" w:rsidP="00A05DDF">
            <w:r>
              <w:t>11-13 лет</w:t>
            </w:r>
          </w:p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1101" w:type="dxa"/>
            <w:vMerge/>
          </w:tcPr>
          <w:p w:rsidR="00F9462C" w:rsidRDefault="00F9462C" w:rsidP="00A05DDF"/>
        </w:tc>
        <w:tc>
          <w:tcPr>
            <w:tcW w:w="1876" w:type="dxa"/>
            <w:vMerge/>
          </w:tcPr>
          <w:p w:rsidR="00F9462C" w:rsidRDefault="00F9462C" w:rsidP="00A05DDF">
            <w:pPr>
              <w:rPr>
                <w:lang w:val="en-US"/>
              </w:rPr>
            </w:pPr>
          </w:p>
        </w:tc>
        <w:tc>
          <w:tcPr>
            <w:tcW w:w="1242" w:type="dxa"/>
          </w:tcPr>
          <w:p w:rsidR="00F9462C" w:rsidRDefault="00F9462C" w:rsidP="00A05DDF">
            <w:r>
              <w:t xml:space="preserve">Лауреат 1 степени </w:t>
            </w:r>
          </w:p>
        </w:tc>
        <w:tc>
          <w:tcPr>
            <w:tcW w:w="2038" w:type="dxa"/>
          </w:tcPr>
          <w:p w:rsidR="00F9462C" w:rsidRDefault="00F9462C" w:rsidP="00A05DDF">
            <w:r>
              <w:t xml:space="preserve">Ансамбль виолончелистов Казарин, </w:t>
            </w:r>
            <w:proofErr w:type="spellStart"/>
            <w:r>
              <w:t>Миндубаев</w:t>
            </w:r>
            <w:proofErr w:type="spellEnd"/>
            <w:r>
              <w:t xml:space="preserve">, Никитин, </w:t>
            </w:r>
            <w:proofErr w:type="spellStart"/>
            <w:r>
              <w:t>Кашафутдинов</w:t>
            </w:r>
            <w:proofErr w:type="spellEnd"/>
            <w:r>
              <w:t>, Благодарова.</w:t>
            </w:r>
          </w:p>
          <w:p w:rsidR="00F9462C" w:rsidRDefault="00F9462C" w:rsidP="00A05DDF">
            <w:r>
              <w:t>Преп. Карпова</w:t>
            </w:r>
          </w:p>
          <w:p w:rsidR="00F9462C" w:rsidRDefault="00F9462C" w:rsidP="00A05DDF">
            <w:proofErr w:type="spellStart"/>
            <w:r>
              <w:t>Конц</w:t>
            </w:r>
            <w:proofErr w:type="spellEnd"/>
            <w:r>
              <w:t xml:space="preserve">. </w:t>
            </w:r>
            <w:proofErr w:type="spellStart"/>
            <w:r>
              <w:t>Седмицкая</w:t>
            </w:r>
            <w:proofErr w:type="spellEnd"/>
            <w:r>
              <w:t xml:space="preserve"> </w:t>
            </w:r>
          </w:p>
        </w:tc>
        <w:tc>
          <w:tcPr>
            <w:tcW w:w="2356" w:type="dxa"/>
          </w:tcPr>
          <w:p w:rsidR="00F9462C" w:rsidRDefault="00F9462C" w:rsidP="00A05DDF">
            <w:r>
              <w:t>Инструментальная музыка (виолончель) 11-13 лет</w:t>
            </w:r>
          </w:p>
        </w:tc>
        <w:tc>
          <w:tcPr>
            <w:tcW w:w="958" w:type="dxa"/>
          </w:tcPr>
          <w:p w:rsidR="00F9462C" w:rsidRDefault="00F9462C" w:rsidP="00A05DDF">
            <w:r>
              <w:t>5</w:t>
            </w:r>
          </w:p>
        </w:tc>
      </w:tr>
      <w:tr w:rsidR="00F9462C" w:rsidRPr="00B01511" w:rsidTr="00A05DDF">
        <w:tc>
          <w:tcPr>
            <w:tcW w:w="1101" w:type="dxa"/>
            <w:vMerge/>
          </w:tcPr>
          <w:p w:rsidR="00F9462C" w:rsidRDefault="00F9462C" w:rsidP="00A05DDF"/>
        </w:tc>
        <w:tc>
          <w:tcPr>
            <w:tcW w:w="1876" w:type="dxa"/>
            <w:vMerge/>
          </w:tcPr>
          <w:p w:rsidR="00F9462C" w:rsidRDefault="00F9462C" w:rsidP="00A05DDF">
            <w:pPr>
              <w:rPr>
                <w:lang w:val="en-US"/>
              </w:rPr>
            </w:pPr>
          </w:p>
        </w:tc>
        <w:tc>
          <w:tcPr>
            <w:tcW w:w="1242" w:type="dxa"/>
          </w:tcPr>
          <w:p w:rsidR="00F9462C" w:rsidRDefault="00F9462C" w:rsidP="00A05DDF">
            <w:r>
              <w:t xml:space="preserve">Лауреат 1 степени </w:t>
            </w:r>
          </w:p>
        </w:tc>
        <w:tc>
          <w:tcPr>
            <w:tcW w:w="2038" w:type="dxa"/>
          </w:tcPr>
          <w:p w:rsidR="00F9462C" w:rsidRDefault="00F9462C" w:rsidP="00A05DDF">
            <w:r>
              <w:t>Казарин Николай</w:t>
            </w:r>
          </w:p>
        </w:tc>
        <w:tc>
          <w:tcPr>
            <w:tcW w:w="2356" w:type="dxa"/>
          </w:tcPr>
          <w:p w:rsidR="00F9462C" w:rsidRDefault="00F9462C" w:rsidP="00A05DDF">
            <w:r>
              <w:t>Инструментальная музыка (виолончель) 11-13 лет</w:t>
            </w:r>
          </w:p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1101" w:type="dxa"/>
            <w:vMerge w:val="restart"/>
          </w:tcPr>
          <w:p w:rsidR="00F9462C" w:rsidRDefault="00F9462C" w:rsidP="00A05DDF">
            <w:r>
              <w:t>7 марта 2014</w:t>
            </w:r>
          </w:p>
        </w:tc>
        <w:tc>
          <w:tcPr>
            <w:tcW w:w="1876" w:type="dxa"/>
            <w:vMerge w:val="restart"/>
          </w:tcPr>
          <w:p w:rsidR="00F9462C" w:rsidRDefault="00F9462C" w:rsidP="00A05DDF">
            <w:r>
              <w:t>Международный конкурс «На крыльях таланта»</w:t>
            </w:r>
          </w:p>
          <w:p w:rsidR="00F9462C" w:rsidRDefault="00F9462C" w:rsidP="00A05DDF"/>
        </w:tc>
        <w:tc>
          <w:tcPr>
            <w:tcW w:w="1242" w:type="dxa"/>
          </w:tcPr>
          <w:p w:rsidR="00F9462C" w:rsidRDefault="00F9462C" w:rsidP="00A05DDF">
            <w:r>
              <w:t xml:space="preserve">Лауреат 1 степени </w:t>
            </w:r>
          </w:p>
        </w:tc>
        <w:tc>
          <w:tcPr>
            <w:tcW w:w="2038" w:type="dxa"/>
          </w:tcPr>
          <w:p w:rsidR="00F9462C" w:rsidRDefault="00F9462C" w:rsidP="00A05DDF">
            <w:proofErr w:type="spellStart"/>
            <w:r>
              <w:t>Стрюкова</w:t>
            </w:r>
            <w:proofErr w:type="spellEnd"/>
            <w:r>
              <w:t xml:space="preserve"> </w:t>
            </w:r>
            <w:proofErr w:type="spellStart"/>
            <w:r>
              <w:t>Айлита</w:t>
            </w:r>
            <w:proofErr w:type="spellEnd"/>
            <w:r>
              <w:t xml:space="preserve"> 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  <w:tc>
          <w:tcPr>
            <w:tcW w:w="2356" w:type="dxa"/>
          </w:tcPr>
          <w:p w:rsidR="00F9462C" w:rsidRDefault="00F9462C" w:rsidP="00A05DDF">
            <w:proofErr w:type="spellStart"/>
            <w:r>
              <w:t>Иинструментальное</w:t>
            </w:r>
            <w:proofErr w:type="spellEnd"/>
            <w:r>
              <w:t xml:space="preserve"> исполнительство 2 </w:t>
            </w:r>
            <w:proofErr w:type="spellStart"/>
            <w:r>
              <w:t>возр</w:t>
            </w:r>
            <w:proofErr w:type="gramStart"/>
            <w:r>
              <w:t>.г</w:t>
            </w:r>
            <w:proofErr w:type="gramEnd"/>
            <w:r>
              <w:t>руппа</w:t>
            </w:r>
            <w:proofErr w:type="spellEnd"/>
          </w:p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1101" w:type="dxa"/>
            <w:vMerge/>
          </w:tcPr>
          <w:p w:rsidR="00F9462C" w:rsidRDefault="00F9462C" w:rsidP="00A05DDF"/>
        </w:tc>
        <w:tc>
          <w:tcPr>
            <w:tcW w:w="1876" w:type="dxa"/>
            <w:vMerge/>
          </w:tcPr>
          <w:p w:rsidR="00F9462C" w:rsidRDefault="00F9462C" w:rsidP="00A05DDF"/>
        </w:tc>
        <w:tc>
          <w:tcPr>
            <w:tcW w:w="1242" w:type="dxa"/>
          </w:tcPr>
          <w:p w:rsidR="00F9462C" w:rsidRDefault="00F9462C" w:rsidP="00A05DDF">
            <w:r>
              <w:t>Лауреат 2 степени</w:t>
            </w:r>
          </w:p>
        </w:tc>
        <w:tc>
          <w:tcPr>
            <w:tcW w:w="2038" w:type="dxa"/>
          </w:tcPr>
          <w:p w:rsidR="00F9462C" w:rsidRDefault="00F9462C" w:rsidP="00A05DDF">
            <w:proofErr w:type="spellStart"/>
            <w:r>
              <w:t>Волченко</w:t>
            </w:r>
            <w:proofErr w:type="spellEnd"/>
            <w:r>
              <w:t xml:space="preserve"> Михаил 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  <w:tc>
          <w:tcPr>
            <w:tcW w:w="2356" w:type="dxa"/>
          </w:tcPr>
          <w:p w:rsidR="00F9462C" w:rsidRDefault="00F9462C" w:rsidP="00A05DDF">
            <w:proofErr w:type="spellStart"/>
            <w:r>
              <w:t>Иинструментальное</w:t>
            </w:r>
            <w:proofErr w:type="spellEnd"/>
            <w:r>
              <w:t xml:space="preserve"> исполнительство 1возр</w:t>
            </w:r>
            <w:proofErr w:type="gramStart"/>
            <w:r>
              <w:t>.г</w:t>
            </w:r>
            <w:proofErr w:type="gramEnd"/>
            <w:r>
              <w:t>руппа</w:t>
            </w:r>
          </w:p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1101" w:type="dxa"/>
          </w:tcPr>
          <w:p w:rsidR="00F9462C" w:rsidRDefault="00F9462C" w:rsidP="00A05DDF">
            <w:r>
              <w:t xml:space="preserve">2014 </w:t>
            </w:r>
          </w:p>
        </w:tc>
        <w:tc>
          <w:tcPr>
            <w:tcW w:w="1876" w:type="dxa"/>
          </w:tcPr>
          <w:p w:rsidR="00F9462C" w:rsidRPr="00155083" w:rsidRDefault="00F9462C" w:rsidP="00A05DDF">
            <w:r>
              <w:rPr>
                <w:lang w:val="en-US"/>
              </w:rPr>
              <w:t>XVIII</w:t>
            </w:r>
            <w:r>
              <w:t xml:space="preserve"> Международный фестиваль-конкурс </w:t>
            </w:r>
            <w:proofErr w:type="gramStart"/>
            <w:r>
              <w:t>детских ,</w:t>
            </w:r>
            <w:proofErr w:type="gramEnd"/>
            <w:r>
              <w:t xml:space="preserve"> </w:t>
            </w:r>
            <w:proofErr w:type="spellStart"/>
            <w:r>
              <w:t>бношеских</w:t>
            </w:r>
            <w:proofErr w:type="spellEnd"/>
            <w:r>
              <w:t>, молодежных коллективов « Виват Казань!»</w:t>
            </w:r>
          </w:p>
        </w:tc>
        <w:tc>
          <w:tcPr>
            <w:tcW w:w="1242" w:type="dxa"/>
          </w:tcPr>
          <w:p w:rsidR="00F9462C" w:rsidRDefault="00F9462C" w:rsidP="00A05DDF">
            <w:r>
              <w:t xml:space="preserve">Лауреат 1 степени </w:t>
            </w:r>
          </w:p>
        </w:tc>
        <w:tc>
          <w:tcPr>
            <w:tcW w:w="2038" w:type="dxa"/>
          </w:tcPr>
          <w:p w:rsidR="00F9462C" w:rsidRDefault="00F9462C" w:rsidP="00A05DDF">
            <w:r>
              <w:t xml:space="preserve">Молодежный </w:t>
            </w:r>
            <w:proofErr w:type="spellStart"/>
            <w:r>
              <w:t>симф</w:t>
            </w:r>
            <w:proofErr w:type="spellEnd"/>
            <w:r>
              <w:t xml:space="preserve">. Оркестр </w:t>
            </w:r>
          </w:p>
          <w:p w:rsidR="00F9462C" w:rsidRDefault="00F9462C" w:rsidP="00A05DDF">
            <w:r>
              <w:t>Воскобойникова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Миндубаев,Благодарова</w:t>
            </w:r>
            <w:proofErr w:type="spellEnd"/>
            <w:r>
              <w:t xml:space="preserve"> , </w:t>
            </w:r>
            <w:proofErr w:type="spellStart"/>
            <w:r>
              <w:t>Зайнашева</w:t>
            </w:r>
            <w:proofErr w:type="spellEnd"/>
            <w:r>
              <w:t xml:space="preserve"> </w:t>
            </w:r>
          </w:p>
        </w:tc>
        <w:tc>
          <w:tcPr>
            <w:tcW w:w="2356" w:type="dxa"/>
          </w:tcPr>
          <w:p w:rsidR="00F9462C" w:rsidRDefault="00F9462C" w:rsidP="00A05DDF">
            <w:r>
              <w:t xml:space="preserve">Смешанная группа Инструментальная музыка </w:t>
            </w:r>
          </w:p>
        </w:tc>
        <w:tc>
          <w:tcPr>
            <w:tcW w:w="958" w:type="dxa"/>
          </w:tcPr>
          <w:p w:rsidR="00F9462C" w:rsidRDefault="00F9462C" w:rsidP="00A05DDF">
            <w:r>
              <w:t>4</w:t>
            </w:r>
          </w:p>
        </w:tc>
      </w:tr>
      <w:tr w:rsidR="00F9462C" w:rsidRPr="00B01511" w:rsidTr="00A05DDF">
        <w:tc>
          <w:tcPr>
            <w:tcW w:w="1101" w:type="dxa"/>
          </w:tcPr>
          <w:p w:rsidR="00F9462C" w:rsidRDefault="00F9462C" w:rsidP="00A05DDF">
            <w:r>
              <w:t xml:space="preserve">30 марта 2014 </w:t>
            </w:r>
          </w:p>
        </w:tc>
        <w:tc>
          <w:tcPr>
            <w:tcW w:w="1876" w:type="dxa"/>
          </w:tcPr>
          <w:p w:rsidR="00F9462C" w:rsidRPr="00155083" w:rsidRDefault="00F9462C" w:rsidP="00A05DDF">
            <w:r>
              <w:t xml:space="preserve">Открытый Республиканский фестиваль-конкурс ансамблей «Народные узоры» </w:t>
            </w:r>
          </w:p>
        </w:tc>
        <w:tc>
          <w:tcPr>
            <w:tcW w:w="1242" w:type="dxa"/>
          </w:tcPr>
          <w:p w:rsidR="00F9462C" w:rsidRDefault="00F9462C" w:rsidP="00A05DDF">
            <w:r>
              <w:t xml:space="preserve">Лауреат 2 степени </w:t>
            </w:r>
          </w:p>
        </w:tc>
        <w:tc>
          <w:tcPr>
            <w:tcW w:w="2038" w:type="dxa"/>
          </w:tcPr>
          <w:p w:rsidR="00F9462C" w:rsidRDefault="00F9462C" w:rsidP="00A05DDF">
            <w:r>
              <w:t>Оркестр народных инструментов рук Белобородова Е.</w:t>
            </w:r>
            <w:proofErr w:type="gramStart"/>
            <w:r>
              <w:t>В</w:t>
            </w:r>
            <w:proofErr w:type="gramEnd"/>
          </w:p>
        </w:tc>
        <w:tc>
          <w:tcPr>
            <w:tcW w:w="2356" w:type="dxa"/>
          </w:tcPr>
          <w:p w:rsidR="00F9462C" w:rsidRDefault="00F9462C" w:rsidP="00A05DDF">
            <w:r>
              <w:t xml:space="preserve">Оркестр </w:t>
            </w:r>
          </w:p>
        </w:tc>
        <w:tc>
          <w:tcPr>
            <w:tcW w:w="958" w:type="dxa"/>
          </w:tcPr>
          <w:p w:rsidR="00F9462C" w:rsidRDefault="00F9462C" w:rsidP="00A05DDF">
            <w:r>
              <w:t>25</w:t>
            </w:r>
          </w:p>
        </w:tc>
      </w:tr>
      <w:tr w:rsidR="00F9462C" w:rsidRPr="00B01511" w:rsidTr="00A05DDF">
        <w:tc>
          <w:tcPr>
            <w:tcW w:w="1101" w:type="dxa"/>
            <w:vMerge w:val="restart"/>
          </w:tcPr>
          <w:p w:rsidR="00F9462C" w:rsidRPr="007A4086" w:rsidRDefault="00F9462C" w:rsidP="00A05DDF">
            <w:r>
              <w:t>2014</w:t>
            </w:r>
          </w:p>
        </w:tc>
        <w:tc>
          <w:tcPr>
            <w:tcW w:w="1876" w:type="dxa"/>
            <w:vMerge w:val="restart"/>
          </w:tcPr>
          <w:p w:rsidR="00F9462C" w:rsidRPr="007A4086" w:rsidRDefault="00F9462C" w:rsidP="00A05DDF">
            <w:r>
              <w:rPr>
                <w:lang w:val="en-US"/>
              </w:rPr>
              <w:t>XXIII</w:t>
            </w:r>
            <w:r>
              <w:t xml:space="preserve"> Международный конкурс вокальных исполнителей</w:t>
            </w:r>
          </w:p>
        </w:tc>
        <w:tc>
          <w:tcPr>
            <w:tcW w:w="1242" w:type="dxa"/>
          </w:tcPr>
          <w:p w:rsidR="00F9462C" w:rsidRDefault="00F9462C" w:rsidP="00A05DDF">
            <w:r>
              <w:t xml:space="preserve">Лауреат 1 степени </w:t>
            </w:r>
          </w:p>
        </w:tc>
        <w:tc>
          <w:tcPr>
            <w:tcW w:w="2038" w:type="dxa"/>
          </w:tcPr>
          <w:p w:rsidR="00F9462C" w:rsidRDefault="00F9462C" w:rsidP="00A05DDF">
            <w:proofErr w:type="spellStart"/>
            <w:r>
              <w:t>Точилкин</w:t>
            </w:r>
            <w:proofErr w:type="spellEnd"/>
            <w:r>
              <w:t xml:space="preserve"> Никита </w:t>
            </w:r>
          </w:p>
          <w:p w:rsidR="00F9462C" w:rsidRDefault="00F9462C" w:rsidP="00A05DDF">
            <w:r>
              <w:t>Рук Семенова С.М.</w:t>
            </w:r>
          </w:p>
        </w:tc>
        <w:tc>
          <w:tcPr>
            <w:tcW w:w="2356" w:type="dxa"/>
          </w:tcPr>
          <w:p w:rsidR="00F9462C" w:rsidRDefault="00F9462C" w:rsidP="00A05DDF"/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1101" w:type="dxa"/>
            <w:vMerge/>
          </w:tcPr>
          <w:p w:rsidR="00F9462C" w:rsidRDefault="00F9462C" w:rsidP="00A05DDF"/>
        </w:tc>
        <w:tc>
          <w:tcPr>
            <w:tcW w:w="1876" w:type="dxa"/>
            <w:vMerge/>
          </w:tcPr>
          <w:p w:rsidR="00F9462C" w:rsidRDefault="00F9462C" w:rsidP="00A05DDF">
            <w:pPr>
              <w:rPr>
                <w:lang w:val="en-US"/>
              </w:rPr>
            </w:pPr>
          </w:p>
        </w:tc>
        <w:tc>
          <w:tcPr>
            <w:tcW w:w="1242" w:type="dxa"/>
          </w:tcPr>
          <w:p w:rsidR="00F9462C" w:rsidRDefault="00F9462C" w:rsidP="00A05DDF">
            <w:r>
              <w:t xml:space="preserve">Лауреат 3 степени </w:t>
            </w:r>
          </w:p>
        </w:tc>
        <w:tc>
          <w:tcPr>
            <w:tcW w:w="2038" w:type="dxa"/>
          </w:tcPr>
          <w:p w:rsidR="00F9462C" w:rsidRDefault="00F9462C" w:rsidP="00A05DDF">
            <w:proofErr w:type="spellStart"/>
            <w:r>
              <w:t>Точилкин</w:t>
            </w:r>
            <w:proofErr w:type="spellEnd"/>
            <w:r>
              <w:t xml:space="preserve"> Никита </w:t>
            </w:r>
          </w:p>
          <w:p w:rsidR="00F9462C" w:rsidRDefault="00F9462C" w:rsidP="00A05DDF">
            <w:r>
              <w:t>Рук. Семенова С.М.</w:t>
            </w:r>
          </w:p>
        </w:tc>
        <w:tc>
          <w:tcPr>
            <w:tcW w:w="2356" w:type="dxa"/>
          </w:tcPr>
          <w:p w:rsidR="00F9462C" w:rsidRDefault="00F9462C" w:rsidP="00A05DDF">
            <w:r>
              <w:t xml:space="preserve">Академическое пение </w:t>
            </w:r>
          </w:p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1101" w:type="dxa"/>
          </w:tcPr>
          <w:p w:rsidR="00F9462C" w:rsidRDefault="00F9462C" w:rsidP="00A05DDF">
            <w:r>
              <w:t>11.04.2014</w:t>
            </w:r>
          </w:p>
        </w:tc>
        <w:tc>
          <w:tcPr>
            <w:tcW w:w="1876" w:type="dxa"/>
          </w:tcPr>
          <w:p w:rsidR="00F9462C" w:rsidRPr="006F4387" w:rsidRDefault="00F9462C" w:rsidP="00A05DDF">
            <w:r>
              <w:rPr>
                <w:lang w:val="en-US"/>
              </w:rPr>
              <w:t>XVI</w:t>
            </w:r>
            <w:r>
              <w:t xml:space="preserve"> Международный конкурс –фестиваль «В </w:t>
            </w:r>
            <w:r>
              <w:lastRenderedPageBreak/>
              <w:t xml:space="preserve">джазе только –дети»  </w:t>
            </w:r>
          </w:p>
        </w:tc>
        <w:tc>
          <w:tcPr>
            <w:tcW w:w="1242" w:type="dxa"/>
          </w:tcPr>
          <w:p w:rsidR="00F9462C" w:rsidRDefault="00F9462C" w:rsidP="00A05DDF">
            <w:r>
              <w:lastRenderedPageBreak/>
              <w:t>Лауреат 1 степени</w:t>
            </w:r>
          </w:p>
        </w:tc>
        <w:tc>
          <w:tcPr>
            <w:tcW w:w="2038" w:type="dxa"/>
          </w:tcPr>
          <w:p w:rsidR="00F9462C" w:rsidRDefault="00F9462C" w:rsidP="00A05DDF">
            <w:proofErr w:type="spellStart"/>
            <w:r>
              <w:t>Билялова</w:t>
            </w:r>
            <w:proofErr w:type="spellEnd"/>
            <w:r>
              <w:t xml:space="preserve"> А. преп. </w:t>
            </w:r>
            <w:proofErr w:type="spellStart"/>
            <w:r>
              <w:t>Халявка</w:t>
            </w:r>
            <w:proofErr w:type="spellEnd"/>
            <w:r>
              <w:t xml:space="preserve"> Л.И. </w:t>
            </w:r>
          </w:p>
        </w:tc>
        <w:tc>
          <w:tcPr>
            <w:tcW w:w="2356" w:type="dxa"/>
          </w:tcPr>
          <w:p w:rsidR="00F9462C" w:rsidRDefault="00F9462C" w:rsidP="00A05DDF"/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1101" w:type="dxa"/>
          </w:tcPr>
          <w:p w:rsidR="00F9462C" w:rsidRDefault="00F9462C" w:rsidP="00A05DDF">
            <w:r>
              <w:lastRenderedPageBreak/>
              <w:t xml:space="preserve">14.04.14 </w:t>
            </w:r>
          </w:p>
        </w:tc>
        <w:tc>
          <w:tcPr>
            <w:tcW w:w="1876" w:type="dxa"/>
          </w:tcPr>
          <w:p w:rsidR="00F9462C" w:rsidRPr="00F12C70" w:rsidRDefault="00F9462C" w:rsidP="00A05DDF">
            <w:r>
              <w:rPr>
                <w:lang w:val="en-US"/>
              </w:rPr>
              <w:t>I</w:t>
            </w:r>
            <w:r>
              <w:t xml:space="preserve"> Международный конкурс худ </w:t>
            </w:r>
            <w:proofErr w:type="spellStart"/>
            <w:r>
              <w:t>тво-ва</w:t>
            </w:r>
            <w:proofErr w:type="spellEnd"/>
            <w:r>
              <w:t xml:space="preserve"> и печатных учебных пособий, </w:t>
            </w:r>
            <w:proofErr w:type="spellStart"/>
            <w:r>
              <w:t>печ</w:t>
            </w:r>
            <w:proofErr w:type="spellEnd"/>
            <w:r>
              <w:t xml:space="preserve"> работ и музыкальных </w:t>
            </w:r>
            <w:proofErr w:type="spellStart"/>
            <w:r>
              <w:t>компоиций</w:t>
            </w:r>
            <w:proofErr w:type="spellEnd"/>
            <w:r>
              <w:t xml:space="preserve"> «Классика и современность» Г. Екатеринбург</w:t>
            </w:r>
          </w:p>
        </w:tc>
        <w:tc>
          <w:tcPr>
            <w:tcW w:w="1242" w:type="dxa"/>
          </w:tcPr>
          <w:p w:rsidR="00F9462C" w:rsidRDefault="00F9462C" w:rsidP="00A05DDF">
            <w:r>
              <w:t xml:space="preserve">Лауреат 1 степени </w:t>
            </w:r>
          </w:p>
        </w:tc>
        <w:tc>
          <w:tcPr>
            <w:tcW w:w="2038" w:type="dxa"/>
          </w:tcPr>
          <w:p w:rsidR="00F9462C" w:rsidRDefault="00F9462C" w:rsidP="00A05DDF">
            <w:proofErr w:type="spellStart"/>
            <w:r>
              <w:t>Ахметярова</w:t>
            </w:r>
            <w:proofErr w:type="spellEnd"/>
            <w:r>
              <w:t xml:space="preserve"> Г.Р.</w:t>
            </w:r>
          </w:p>
          <w:p w:rsidR="00F9462C" w:rsidRDefault="00F9462C" w:rsidP="00A05DDF">
            <w:proofErr w:type="spellStart"/>
            <w:r>
              <w:t>Седмиукая</w:t>
            </w:r>
            <w:proofErr w:type="spellEnd"/>
            <w:r>
              <w:t xml:space="preserve"> Е.П.</w:t>
            </w:r>
          </w:p>
          <w:p w:rsidR="00F9462C" w:rsidRDefault="00F9462C" w:rsidP="00A05DDF">
            <w:proofErr w:type="spellStart"/>
            <w:r>
              <w:t>Седмицкая</w:t>
            </w:r>
            <w:proofErr w:type="spellEnd"/>
            <w:r>
              <w:t xml:space="preserve"> О.Л.</w:t>
            </w:r>
          </w:p>
        </w:tc>
        <w:tc>
          <w:tcPr>
            <w:tcW w:w="2356" w:type="dxa"/>
          </w:tcPr>
          <w:p w:rsidR="00F9462C" w:rsidRDefault="00F9462C" w:rsidP="00A05DDF"/>
        </w:tc>
        <w:tc>
          <w:tcPr>
            <w:tcW w:w="958" w:type="dxa"/>
          </w:tcPr>
          <w:p w:rsidR="00F9462C" w:rsidRDefault="00F9462C" w:rsidP="00A05DDF">
            <w:r>
              <w:t>3</w:t>
            </w:r>
          </w:p>
        </w:tc>
      </w:tr>
      <w:tr w:rsidR="00F9462C" w:rsidRPr="00B01511" w:rsidTr="00A05DDF">
        <w:tc>
          <w:tcPr>
            <w:tcW w:w="1101" w:type="dxa"/>
          </w:tcPr>
          <w:p w:rsidR="00F9462C" w:rsidRDefault="00F9462C" w:rsidP="00A05DDF">
            <w:r>
              <w:t xml:space="preserve">14.04.14 </w:t>
            </w:r>
          </w:p>
        </w:tc>
        <w:tc>
          <w:tcPr>
            <w:tcW w:w="1876" w:type="dxa"/>
          </w:tcPr>
          <w:p w:rsidR="00F9462C" w:rsidRPr="00F12C70" w:rsidRDefault="00F9462C" w:rsidP="00A05DDF">
            <w:r>
              <w:rPr>
                <w:lang w:val="en-US"/>
              </w:rPr>
              <w:t>I</w:t>
            </w:r>
            <w:r>
              <w:t xml:space="preserve"> Международный конкурс худ </w:t>
            </w:r>
            <w:proofErr w:type="spellStart"/>
            <w:r>
              <w:t>тво-ва</w:t>
            </w:r>
            <w:proofErr w:type="spellEnd"/>
            <w:r>
              <w:t xml:space="preserve"> и печатных учебных пособий, </w:t>
            </w:r>
            <w:proofErr w:type="spellStart"/>
            <w:r>
              <w:t>печ</w:t>
            </w:r>
            <w:proofErr w:type="spellEnd"/>
            <w:r>
              <w:t xml:space="preserve"> работ и музыкальных </w:t>
            </w:r>
            <w:proofErr w:type="spellStart"/>
            <w:r>
              <w:t>компоиций</w:t>
            </w:r>
            <w:proofErr w:type="spellEnd"/>
            <w:r>
              <w:t xml:space="preserve"> «Классика и современность» Г. Екатеринбург</w:t>
            </w:r>
          </w:p>
        </w:tc>
        <w:tc>
          <w:tcPr>
            <w:tcW w:w="1242" w:type="dxa"/>
          </w:tcPr>
          <w:p w:rsidR="00F9462C" w:rsidRDefault="00F9462C" w:rsidP="00A05DDF">
            <w:r>
              <w:t xml:space="preserve">Лауреат 3 степени </w:t>
            </w:r>
          </w:p>
        </w:tc>
        <w:tc>
          <w:tcPr>
            <w:tcW w:w="2038" w:type="dxa"/>
          </w:tcPr>
          <w:p w:rsidR="00F9462C" w:rsidRDefault="00F9462C" w:rsidP="00A05DDF">
            <w:proofErr w:type="spellStart"/>
            <w:r>
              <w:t>Ахметярова</w:t>
            </w:r>
            <w:proofErr w:type="spellEnd"/>
            <w:r>
              <w:t xml:space="preserve"> Г.Р.</w:t>
            </w:r>
          </w:p>
          <w:p w:rsidR="00F9462C" w:rsidRDefault="00F9462C" w:rsidP="00A05DDF">
            <w:r>
              <w:t>Ерофеева А.В.</w:t>
            </w:r>
          </w:p>
          <w:p w:rsidR="00F9462C" w:rsidRDefault="00F9462C" w:rsidP="00A05DDF">
            <w:proofErr w:type="spellStart"/>
            <w:r>
              <w:t>Яхина</w:t>
            </w:r>
            <w:proofErr w:type="spellEnd"/>
            <w:r>
              <w:t xml:space="preserve"> А.А. </w:t>
            </w:r>
          </w:p>
          <w:p w:rsidR="00F9462C" w:rsidRDefault="00F9462C" w:rsidP="00A05DDF">
            <w:r>
              <w:t>Сафиуллина Е.В.</w:t>
            </w:r>
          </w:p>
          <w:p w:rsidR="00F9462C" w:rsidRDefault="00F9462C" w:rsidP="00A05DDF">
            <w:r>
              <w:t>Эйдельман М.В.</w:t>
            </w:r>
          </w:p>
          <w:p w:rsidR="00F9462C" w:rsidRDefault="00F9462C" w:rsidP="00A05DDF">
            <w:proofErr w:type="spellStart"/>
            <w:r>
              <w:t>Шарафутдинова</w:t>
            </w:r>
            <w:proofErr w:type="spellEnd"/>
            <w:r>
              <w:t xml:space="preserve"> С.М.</w:t>
            </w:r>
          </w:p>
        </w:tc>
        <w:tc>
          <w:tcPr>
            <w:tcW w:w="2356" w:type="dxa"/>
          </w:tcPr>
          <w:p w:rsidR="00F9462C" w:rsidRDefault="00F9462C" w:rsidP="00A05DDF"/>
        </w:tc>
        <w:tc>
          <w:tcPr>
            <w:tcW w:w="958" w:type="dxa"/>
          </w:tcPr>
          <w:p w:rsidR="00F9462C" w:rsidRDefault="00F9462C" w:rsidP="00A05DDF">
            <w:r>
              <w:t>6</w:t>
            </w:r>
          </w:p>
        </w:tc>
      </w:tr>
      <w:tr w:rsidR="00F9462C" w:rsidRPr="00B01511" w:rsidTr="00A05DDF">
        <w:tc>
          <w:tcPr>
            <w:tcW w:w="1101" w:type="dxa"/>
          </w:tcPr>
          <w:p w:rsidR="00F9462C" w:rsidRDefault="00F9462C" w:rsidP="00A05DDF"/>
          <w:p w:rsidR="00F9462C" w:rsidRDefault="00F9462C" w:rsidP="00A05DDF">
            <w:r>
              <w:t xml:space="preserve">21.04. 2014 </w:t>
            </w:r>
          </w:p>
        </w:tc>
        <w:tc>
          <w:tcPr>
            <w:tcW w:w="1876" w:type="dxa"/>
          </w:tcPr>
          <w:p w:rsidR="00F9462C" w:rsidRDefault="00F9462C" w:rsidP="00A05DDF">
            <w:r>
              <w:rPr>
                <w:lang w:val="en-US"/>
              </w:rPr>
              <w:t>IX</w:t>
            </w:r>
            <w:r w:rsidRPr="00762214">
              <w:t xml:space="preserve"> </w:t>
            </w:r>
            <w:r>
              <w:t xml:space="preserve">Международный конкурс юных пианистов им. Рахманинова </w:t>
            </w:r>
          </w:p>
          <w:p w:rsidR="00F9462C" w:rsidRPr="00762214" w:rsidRDefault="00F9462C" w:rsidP="00A05DDF">
            <w:r>
              <w:t>В. Новгород</w:t>
            </w:r>
          </w:p>
        </w:tc>
        <w:tc>
          <w:tcPr>
            <w:tcW w:w="1242" w:type="dxa"/>
          </w:tcPr>
          <w:p w:rsidR="00F9462C" w:rsidRDefault="00F9462C" w:rsidP="00A05DDF">
            <w:r>
              <w:t>Диплом участника</w:t>
            </w:r>
          </w:p>
        </w:tc>
        <w:tc>
          <w:tcPr>
            <w:tcW w:w="2038" w:type="dxa"/>
          </w:tcPr>
          <w:p w:rsidR="00F9462C" w:rsidRDefault="00F9462C" w:rsidP="00A05DDF">
            <w:r>
              <w:t>Афанасьев Даниил</w:t>
            </w:r>
          </w:p>
          <w:p w:rsidR="00F9462C" w:rsidRDefault="00F9462C" w:rsidP="00A05DDF">
            <w:r>
              <w:t>Преп. Хасанова Г.М.</w:t>
            </w:r>
          </w:p>
        </w:tc>
        <w:tc>
          <w:tcPr>
            <w:tcW w:w="2356" w:type="dxa"/>
          </w:tcPr>
          <w:p w:rsidR="00F9462C" w:rsidRDefault="00F9462C" w:rsidP="00A05DDF"/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1101" w:type="dxa"/>
            <w:vMerge w:val="restart"/>
          </w:tcPr>
          <w:p w:rsidR="00F9462C" w:rsidRDefault="00F9462C" w:rsidP="00A05DDF">
            <w:r>
              <w:t xml:space="preserve">2.05.2014 </w:t>
            </w:r>
          </w:p>
        </w:tc>
        <w:tc>
          <w:tcPr>
            <w:tcW w:w="1876" w:type="dxa"/>
            <w:vMerge w:val="restart"/>
          </w:tcPr>
          <w:p w:rsidR="00F9462C" w:rsidRPr="006C30B3" w:rsidRDefault="00F9462C" w:rsidP="00A05DDF">
            <w:r>
              <w:rPr>
                <w:lang w:val="en-US"/>
              </w:rPr>
              <w:t>V</w:t>
            </w:r>
            <w:r>
              <w:t xml:space="preserve">международный конкурс Виктория </w:t>
            </w:r>
          </w:p>
        </w:tc>
        <w:tc>
          <w:tcPr>
            <w:tcW w:w="1242" w:type="dxa"/>
          </w:tcPr>
          <w:p w:rsidR="00F9462C" w:rsidRDefault="00F9462C" w:rsidP="00A05DDF">
            <w:r>
              <w:t xml:space="preserve">Лауреат 1 степени </w:t>
            </w:r>
          </w:p>
        </w:tc>
        <w:tc>
          <w:tcPr>
            <w:tcW w:w="2038" w:type="dxa"/>
          </w:tcPr>
          <w:p w:rsidR="00F9462C" w:rsidRDefault="00F9462C" w:rsidP="00A05DDF">
            <w:proofErr w:type="spellStart"/>
            <w:r>
              <w:t>Миндубаев</w:t>
            </w:r>
            <w:proofErr w:type="spellEnd"/>
            <w:r>
              <w:t xml:space="preserve"> Альберт</w:t>
            </w:r>
          </w:p>
          <w:p w:rsidR="00F9462C" w:rsidRDefault="00F9462C" w:rsidP="00A05DDF">
            <w:r>
              <w:t>Рук. Карпова Е.М.</w:t>
            </w:r>
          </w:p>
          <w:p w:rsidR="00F9462C" w:rsidRDefault="00F9462C" w:rsidP="00A05DDF">
            <w:proofErr w:type="spellStart"/>
            <w:r>
              <w:t>Конц</w:t>
            </w:r>
            <w:proofErr w:type="spellEnd"/>
            <w:r>
              <w:t xml:space="preserve">. </w:t>
            </w:r>
            <w:proofErr w:type="spellStart"/>
            <w:r>
              <w:t>Седмицкая</w:t>
            </w:r>
            <w:proofErr w:type="spellEnd"/>
            <w:r>
              <w:t xml:space="preserve"> О.Л.</w:t>
            </w:r>
          </w:p>
        </w:tc>
        <w:tc>
          <w:tcPr>
            <w:tcW w:w="2356" w:type="dxa"/>
          </w:tcPr>
          <w:p w:rsidR="00F9462C" w:rsidRDefault="00F9462C" w:rsidP="00A05DDF">
            <w:r>
              <w:t>Инструментальное исполнительство Соло. Средняя группа</w:t>
            </w:r>
          </w:p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1101" w:type="dxa"/>
            <w:vMerge/>
          </w:tcPr>
          <w:p w:rsidR="00F9462C" w:rsidRDefault="00F9462C" w:rsidP="00A05DDF"/>
        </w:tc>
        <w:tc>
          <w:tcPr>
            <w:tcW w:w="1876" w:type="dxa"/>
            <w:vMerge/>
          </w:tcPr>
          <w:p w:rsidR="00F9462C" w:rsidRPr="006C30B3" w:rsidRDefault="00F9462C" w:rsidP="00A05DDF"/>
        </w:tc>
        <w:tc>
          <w:tcPr>
            <w:tcW w:w="1242" w:type="dxa"/>
          </w:tcPr>
          <w:p w:rsidR="00F9462C" w:rsidRDefault="00F9462C" w:rsidP="00A05DDF">
            <w:r>
              <w:t xml:space="preserve">Лауреат 3 степени </w:t>
            </w:r>
          </w:p>
        </w:tc>
        <w:tc>
          <w:tcPr>
            <w:tcW w:w="2038" w:type="dxa"/>
          </w:tcPr>
          <w:p w:rsidR="00F9462C" w:rsidRDefault="00F9462C" w:rsidP="00A05DDF">
            <w:r>
              <w:t xml:space="preserve">Ансамбль виолончелистов </w:t>
            </w:r>
          </w:p>
          <w:p w:rsidR="00F9462C" w:rsidRDefault="00F9462C" w:rsidP="00A05DDF">
            <w:r>
              <w:t>Рук. Карпова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конц</w:t>
            </w:r>
            <w:proofErr w:type="spellEnd"/>
            <w:r>
              <w:t xml:space="preserve"> </w:t>
            </w:r>
            <w:proofErr w:type="spellStart"/>
            <w:r>
              <w:t>Седмицкая</w:t>
            </w:r>
            <w:proofErr w:type="spellEnd"/>
          </w:p>
        </w:tc>
        <w:tc>
          <w:tcPr>
            <w:tcW w:w="2356" w:type="dxa"/>
          </w:tcPr>
          <w:p w:rsidR="00F9462C" w:rsidRDefault="00F9462C" w:rsidP="00A05DDF">
            <w:r>
              <w:t xml:space="preserve">Ансамбль младшая группа </w:t>
            </w:r>
          </w:p>
        </w:tc>
        <w:tc>
          <w:tcPr>
            <w:tcW w:w="958" w:type="dxa"/>
          </w:tcPr>
          <w:p w:rsidR="00F9462C" w:rsidRDefault="00F9462C" w:rsidP="00A05DDF">
            <w:r>
              <w:t>6</w:t>
            </w:r>
          </w:p>
        </w:tc>
      </w:tr>
      <w:tr w:rsidR="00F9462C" w:rsidRPr="00B01511" w:rsidTr="00A05DDF">
        <w:tc>
          <w:tcPr>
            <w:tcW w:w="1101" w:type="dxa"/>
            <w:vMerge/>
          </w:tcPr>
          <w:p w:rsidR="00F9462C" w:rsidRDefault="00F9462C" w:rsidP="00A05DDF"/>
        </w:tc>
        <w:tc>
          <w:tcPr>
            <w:tcW w:w="1876" w:type="dxa"/>
            <w:vMerge/>
          </w:tcPr>
          <w:p w:rsidR="00F9462C" w:rsidRPr="006C30B3" w:rsidRDefault="00F9462C" w:rsidP="00A05DDF"/>
        </w:tc>
        <w:tc>
          <w:tcPr>
            <w:tcW w:w="1242" w:type="dxa"/>
          </w:tcPr>
          <w:p w:rsidR="00F9462C" w:rsidRDefault="00F9462C" w:rsidP="00A05DDF">
            <w:r>
              <w:t>Лауреат 3 степени</w:t>
            </w:r>
          </w:p>
        </w:tc>
        <w:tc>
          <w:tcPr>
            <w:tcW w:w="2038" w:type="dxa"/>
          </w:tcPr>
          <w:p w:rsidR="00F9462C" w:rsidRDefault="00F9462C" w:rsidP="00A05DDF">
            <w:r>
              <w:t>Благодарова Ольга</w:t>
            </w:r>
          </w:p>
          <w:p w:rsidR="00F9462C" w:rsidRDefault="00F9462C" w:rsidP="00A05DDF">
            <w:r>
              <w:t xml:space="preserve">ПРЕП. Карпова Е.М. </w:t>
            </w:r>
          </w:p>
          <w:p w:rsidR="00F9462C" w:rsidRDefault="00F9462C" w:rsidP="00A05DDF">
            <w:r>
              <w:t xml:space="preserve">Кон. </w:t>
            </w:r>
            <w:proofErr w:type="spellStart"/>
            <w:r>
              <w:t>Седмицкая</w:t>
            </w:r>
            <w:proofErr w:type="spellEnd"/>
            <w:r>
              <w:t xml:space="preserve"> О.Л </w:t>
            </w:r>
          </w:p>
        </w:tc>
        <w:tc>
          <w:tcPr>
            <w:tcW w:w="2356" w:type="dxa"/>
          </w:tcPr>
          <w:p w:rsidR="00F9462C" w:rsidRDefault="00F9462C" w:rsidP="00A05DDF"/>
          <w:p w:rsidR="00F9462C" w:rsidRDefault="00F9462C" w:rsidP="00A05DDF">
            <w:r>
              <w:t>Соло. Средняя группа</w:t>
            </w:r>
          </w:p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1101" w:type="dxa"/>
            <w:vMerge/>
          </w:tcPr>
          <w:p w:rsidR="00F9462C" w:rsidRDefault="00F9462C" w:rsidP="00A05DDF"/>
        </w:tc>
        <w:tc>
          <w:tcPr>
            <w:tcW w:w="1876" w:type="dxa"/>
            <w:vMerge/>
          </w:tcPr>
          <w:p w:rsidR="00F9462C" w:rsidRPr="006C30B3" w:rsidRDefault="00F9462C" w:rsidP="00A05DDF"/>
        </w:tc>
        <w:tc>
          <w:tcPr>
            <w:tcW w:w="1242" w:type="dxa"/>
          </w:tcPr>
          <w:p w:rsidR="00F9462C" w:rsidRDefault="00F9462C" w:rsidP="00A05DDF">
            <w:proofErr w:type="spellStart"/>
            <w:r>
              <w:t>Дипломан</w:t>
            </w:r>
            <w:proofErr w:type="spellEnd"/>
            <w:r>
              <w:t xml:space="preserve"> 1 степени</w:t>
            </w:r>
          </w:p>
        </w:tc>
        <w:tc>
          <w:tcPr>
            <w:tcW w:w="2038" w:type="dxa"/>
          </w:tcPr>
          <w:p w:rsidR="00F9462C" w:rsidRDefault="00F9462C" w:rsidP="00A05DDF">
            <w:r>
              <w:t xml:space="preserve">Капитонова Настя </w:t>
            </w:r>
          </w:p>
          <w:p w:rsidR="00F9462C" w:rsidRDefault="00F9462C" w:rsidP="00A05DDF">
            <w:r>
              <w:t>Преп. Антонова Е.Ф.</w:t>
            </w:r>
          </w:p>
        </w:tc>
        <w:tc>
          <w:tcPr>
            <w:tcW w:w="2356" w:type="dxa"/>
          </w:tcPr>
          <w:p w:rsidR="00F9462C" w:rsidRDefault="00F9462C" w:rsidP="00A05DDF">
            <w:r>
              <w:t>Соло. 2 младшая группа</w:t>
            </w:r>
            <w:proofErr w:type="gramStart"/>
            <w:r>
              <w:t xml:space="preserve"> .</w:t>
            </w:r>
            <w:proofErr w:type="gramEnd"/>
            <w:r>
              <w:t>фортепиано</w:t>
            </w:r>
          </w:p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1101" w:type="dxa"/>
            <w:vMerge/>
          </w:tcPr>
          <w:p w:rsidR="00F9462C" w:rsidRDefault="00F9462C" w:rsidP="00A05DDF"/>
        </w:tc>
        <w:tc>
          <w:tcPr>
            <w:tcW w:w="1876" w:type="dxa"/>
            <w:vMerge/>
          </w:tcPr>
          <w:p w:rsidR="00F9462C" w:rsidRPr="006C30B3" w:rsidRDefault="00F9462C" w:rsidP="00A05DDF"/>
        </w:tc>
        <w:tc>
          <w:tcPr>
            <w:tcW w:w="1242" w:type="dxa"/>
          </w:tcPr>
          <w:p w:rsidR="00F9462C" w:rsidRDefault="00F9462C" w:rsidP="00A05DDF">
            <w:proofErr w:type="spellStart"/>
            <w:r>
              <w:t>Дипломан</w:t>
            </w:r>
            <w:proofErr w:type="spellEnd"/>
            <w:r>
              <w:t xml:space="preserve"> 1 степени </w:t>
            </w:r>
          </w:p>
        </w:tc>
        <w:tc>
          <w:tcPr>
            <w:tcW w:w="2038" w:type="dxa"/>
          </w:tcPr>
          <w:p w:rsidR="00F9462C" w:rsidRDefault="00F9462C" w:rsidP="00A05DDF">
            <w:r>
              <w:t xml:space="preserve">Белозерова Ирина </w:t>
            </w:r>
          </w:p>
          <w:p w:rsidR="00F9462C" w:rsidRDefault="00F9462C" w:rsidP="00A05DDF">
            <w:r>
              <w:t>Преп. Сафиуллина Е.В.</w:t>
            </w:r>
          </w:p>
        </w:tc>
        <w:tc>
          <w:tcPr>
            <w:tcW w:w="2356" w:type="dxa"/>
          </w:tcPr>
          <w:p w:rsidR="00F9462C" w:rsidRDefault="00F9462C" w:rsidP="00A05DDF">
            <w:r>
              <w:t>Соло . 1 младшая группа</w:t>
            </w:r>
            <w:proofErr w:type="gramStart"/>
            <w:r>
              <w:t xml:space="preserve"> .</w:t>
            </w:r>
            <w:proofErr w:type="gramEnd"/>
            <w:r>
              <w:t xml:space="preserve"> фортепиано</w:t>
            </w:r>
          </w:p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1101" w:type="dxa"/>
            <w:vMerge/>
          </w:tcPr>
          <w:p w:rsidR="00F9462C" w:rsidRDefault="00F9462C" w:rsidP="00A05DDF"/>
        </w:tc>
        <w:tc>
          <w:tcPr>
            <w:tcW w:w="1876" w:type="dxa"/>
            <w:vMerge/>
          </w:tcPr>
          <w:p w:rsidR="00F9462C" w:rsidRPr="006C30B3" w:rsidRDefault="00F9462C" w:rsidP="00A05DDF"/>
        </w:tc>
        <w:tc>
          <w:tcPr>
            <w:tcW w:w="1242" w:type="dxa"/>
          </w:tcPr>
          <w:p w:rsidR="00F9462C" w:rsidRDefault="00F9462C" w:rsidP="00A05DDF">
            <w:r>
              <w:t>Лауреат 3 степени</w:t>
            </w:r>
          </w:p>
        </w:tc>
        <w:tc>
          <w:tcPr>
            <w:tcW w:w="2038" w:type="dxa"/>
          </w:tcPr>
          <w:p w:rsidR="00F9462C" w:rsidRDefault="00F9462C" w:rsidP="00A05DDF">
            <w:r>
              <w:t xml:space="preserve">Петухов </w:t>
            </w:r>
          </w:p>
          <w:p w:rsidR="00F9462C" w:rsidRDefault="00F9462C" w:rsidP="00A05DDF">
            <w:r>
              <w:t>ПРЕП. Ратушная О.В.</w:t>
            </w:r>
          </w:p>
        </w:tc>
        <w:tc>
          <w:tcPr>
            <w:tcW w:w="2356" w:type="dxa"/>
          </w:tcPr>
          <w:p w:rsidR="00F9462C" w:rsidRDefault="00F9462C" w:rsidP="00A05DDF">
            <w:r>
              <w:t>Соло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аксофон</w:t>
            </w:r>
          </w:p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1101" w:type="dxa"/>
            <w:vMerge/>
          </w:tcPr>
          <w:p w:rsidR="00F9462C" w:rsidRDefault="00F9462C" w:rsidP="00A05DDF"/>
        </w:tc>
        <w:tc>
          <w:tcPr>
            <w:tcW w:w="1876" w:type="dxa"/>
            <w:vMerge/>
          </w:tcPr>
          <w:p w:rsidR="00F9462C" w:rsidRPr="006C30B3" w:rsidRDefault="00F9462C" w:rsidP="00A05DDF"/>
        </w:tc>
        <w:tc>
          <w:tcPr>
            <w:tcW w:w="1242" w:type="dxa"/>
          </w:tcPr>
          <w:p w:rsidR="00F9462C" w:rsidRDefault="00F9462C" w:rsidP="00A05DDF">
            <w:proofErr w:type="spellStart"/>
            <w:r>
              <w:t>Дипломан</w:t>
            </w:r>
            <w:proofErr w:type="spellEnd"/>
            <w:r>
              <w:t xml:space="preserve"> </w:t>
            </w:r>
          </w:p>
          <w:p w:rsidR="00F9462C" w:rsidRDefault="00F9462C" w:rsidP="00A05DDF">
            <w:r>
              <w:t xml:space="preserve"> 1 степени </w:t>
            </w:r>
          </w:p>
        </w:tc>
        <w:tc>
          <w:tcPr>
            <w:tcW w:w="2038" w:type="dxa"/>
          </w:tcPr>
          <w:p w:rsidR="00F9462C" w:rsidRDefault="00F9462C" w:rsidP="00A05DDF">
            <w:r>
              <w:t xml:space="preserve">Сафина К. </w:t>
            </w:r>
            <w:proofErr w:type="spellStart"/>
            <w:r>
              <w:t>Батинова</w:t>
            </w:r>
            <w:proofErr w:type="spellEnd"/>
            <w:r>
              <w:t xml:space="preserve"> А. преп. Кононова О.Б.</w:t>
            </w:r>
          </w:p>
        </w:tc>
        <w:tc>
          <w:tcPr>
            <w:tcW w:w="2356" w:type="dxa"/>
          </w:tcPr>
          <w:p w:rsidR="00F9462C" w:rsidRDefault="00F9462C" w:rsidP="00A05DDF">
            <w:r>
              <w:t>Соло</w:t>
            </w:r>
            <w:proofErr w:type="gramStart"/>
            <w:r>
              <w:t xml:space="preserve"> .</w:t>
            </w:r>
            <w:proofErr w:type="gramEnd"/>
            <w:r>
              <w:t xml:space="preserve"> фортепиано 1 </w:t>
            </w:r>
            <w:proofErr w:type="spellStart"/>
            <w:r>
              <w:t>мл.гр</w:t>
            </w:r>
            <w:proofErr w:type="spellEnd"/>
          </w:p>
        </w:tc>
        <w:tc>
          <w:tcPr>
            <w:tcW w:w="958" w:type="dxa"/>
          </w:tcPr>
          <w:p w:rsidR="00F9462C" w:rsidRDefault="00F9462C" w:rsidP="00A05DDF">
            <w:r>
              <w:t>2</w:t>
            </w:r>
          </w:p>
        </w:tc>
      </w:tr>
      <w:tr w:rsidR="00F9462C" w:rsidRPr="00B01511" w:rsidTr="00A05DDF">
        <w:tc>
          <w:tcPr>
            <w:tcW w:w="1101" w:type="dxa"/>
          </w:tcPr>
          <w:p w:rsidR="00F9462C" w:rsidRDefault="00F9462C" w:rsidP="00A05DDF">
            <w:r>
              <w:t>апрель</w:t>
            </w:r>
          </w:p>
        </w:tc>
        <w:tc>
          <w:tcPr>
            <w:tcW w:w="1876" w:type="dxa"/>
          </w:tcPr>
          <w:p w:rsidR="00F9462C" w:rsidRPr="006C30B3" w:rsidRDefault="00F9462C" w:rsidP="00A05DDF">
            <w:r>
              <w:t xml:space="preserve">Международный конкурс «Зимняя карусель». Г. Москва </w:t>
            </w:r>
          </w:p>
        </w:tc>
        <w:tc>
          <w:tcPr>
            <w:tcW w:w="1242" w:type="dxa"/>
          </w:tcPr>
          <w:p w:rsidR="00F9462C" w:rsidRDefault="00F9462C" w:rsidP="00A05DDF">
            <w:r>
              <w:t xml:space="preserve">Гран </w:t>
            </w:r>
            <w:proofErr w:type="gramStart"/>
            <w:r>
              <w:t>-п</w:t>
            </w:r>
            <w:proofErr w:type="gramEnd"/>
            <w:r>
              <w:t>ри</w:t>
            </w:r>
          </w:p>
        </w:tc>
        <w:tc>
          <w:tcPr>
            <w:tcW w:w="2038" w:type="dxa"/>
          </w:tcPr>
          <w:p w:rsidR="00F9462C" w:rsidRDefault="00F9462C" w:rsidP="00A05DDF">
            <w:r>
              <w:t>Младший хор «</w:t>
            </w:r>
            <w:proofErr w:type="spellStart"/>
            <w:r>
              <w:t>Пикколини</w:t>
            </w:r>
            <w:proofErr w:type="spellEnd"/>
            <w:r>
              <w:t>»</w:t>
            </w:r>
          </w:p>
          <w:p w:rsidR="00F9462C" w:rsidRDefault="00F9462C" w:rsidP="00A05DDF">
            <w:r>
              <w:t>Рук. Семенова С.М.</w:t>
            </w:r>
          </w:p>
          <w:p w:rsidR="00F9462C" w:rsidRDefault="00F9462C" w:rsidP="00A05DDF">
            <w:r>
              <w:t>КОНЦ. Изотова Л.В.</w:t>
            </w:r>
          </w:p>
        </w:tc>
        <w:tc>
          <w:tcPr>
            <w:tcW w:w="2356" w:type="dxa"/>
          </w:tcPr>
          <w:p w:rsidR="00F9462C" w:rsidRDefault="00F9462C" w:rsidP="00A05DDF">
            <w:r>
              <w:t>Хоровое пение. Младший состав</w:t>
            </w:r>
          </w:p>
        </w:tc>
        <w:tc>
          <w:tcPr>
            <w:tcW w:w="958" w:type="dxa"/>
          </w:tcPr>
          <w:p w:rsidR="00F9462C" w:rsidRDefault="00F9462C" w:rsidP="00A05DDF">
            <w:r>
              <w:t>60</w:t>
            </w:r>
          </w:p>
        </w:tc>
      </w:tr>
      <w:tr w:rsidR="00F9462C" w:rsidRPr="00B01511" w:rsidTr="00A05DDF">
        <w:tc>
          <w:tcPr>
            <w:tcW w:w="1101" w:type="dxa"/>
          </w:tcPr>
          <w:p w:rsidR="00F9462C" w:rsidRDefault="00F9462C" w:rsidP="00A05DDF">
            <w:r>
              <w:t>2-4 мая</w:t>
            </w:r>
          </w:p>
        </w:tc>
        <w:tc>
          <w:tcPr>
            <w:tcW w:w="1876" w:type="dxa"/>
          </w:tcPr>
          <w:p w:rsidR="00F9462C" w:rsidRDefault="00F9462C" w:rsidP="00A05DDF">
            <w:r>
              <w:t>Международный фестиваль конкурс «Хрустальное сердце мира»</w:t>
            </w:r>
          </w:p>
        </w:tc>
        <w:tc>
          <w:tcPr>
            <w:tcW w:w="1242" w:type="dxa"/>
          </w:tcPr>
          <w:p w:rsidR="00F9462C" w:rsidRDefault="00F9462C" w:rsidP="00A05DDF">
            <w:r>
              <w:t xml:space="preserve">Дипломант 2 степени </w:t>
            </w:r>
          </w:p>
        </w:tc>
        <w:tc>
          <w:tcPr>
            <w:tcW w:w="2038" w:type="dxa"/>
          </w:tcPr>
          <w:p w:rsidR="00F9462C" w:rsidRDefault="00F9462C" w:rsidP="00A05DDF">
            <w:proofErr w:type="spellStart"/>
            <w:r>
              <w:t>Бикбов</w:t>
            </w:r>
            <w:proofErr w:type="spellEnd"/>
            <w:r>
              <w:t xml:space="preserve"> Герман 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Седмицкая</w:t>
            </w:r>
            <w:proofErr w:type="spellEnd"/>
            <w:r>
              <w:t xml:space="preserve"> О.Л.</w:t>
            </w:r>
          </w:p>
        </w:tc>
        <w:tc>
          <w:tcPr>
            <w:tcW w:w="2356" w:type="dxa"/>
          </w:tcPr>
          <w:p w:rsidR="00F9462C" w:rsidRDefault="00F9462C" w:rsidP="00A05DDF">
            <w:r>
              <w:t>ИНСТР. ИСПОЛНИТЕЛЬСТВО</w:t>
            </w:r>
            <w:proofErr w:type="gramStart"/>
            <w:r>
              <w:t xml:space="preserve"> .</w:t>
            </w:r>
            <w:proofErr w:type="gramEnd"/>
            <w:r>
              <w:t xml:space="preserve"> ФОРТЕПИАНО. 10-12 ЛЕТ</w:t>
            </w:r>
          </w:p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  <w:tr w:rsidR="00F9462C" w:rsidRPr="00B01511" w:rsidTr="00A05DDF">
        <w:tc>
          <w:tcPr>
            <w:tcW w:w="1101" w:type="dxa"/>
          </w:tcPr>
          <w:p w:rsidR="00F9462C" w:rsidRDefault="00F9462C" w:rsidP="00A05DDF">
            <w:r>
              <w:t>4 МАЯ 2014</w:t>
            </w:r>
          </w:p>
        </w:tc>
        <w:tc>
          <w:tcPr>
            <w:tcW w:w="1876" w:type="dxa"/>
          </w:tcPr>
          <w:p w:rsidR="00F9462C" w:rsidRDefault="00F9462C" w:rsidP="00A05DDF">
            <w:r>
              <w:t xml:space="preserve">Международный конкурс </w:t>
            </w:r>
            <w:proofErr w:type="gramStart"/>
            <w:r>
              <w:t>–Н</w:t>
            </w:r>
            <w:proofErr w:type="gramEnd"/>
            <w:r>
              <w:t xml:space="preserve">ациональное достояние </w:t>
            </w:r>
          </w:p>
        </w:tc>
        <w:tc>
          <w:tcPr>
            <w:tcW w:w="1242" w:type="dxa"/>
          </w:tcPr>
          <w:p w:rsidR="00F9462C" w:rsidRDefault="00F9462C" w:rsidP="00A05DDF">
            <w:r>
              <w:t xml:space="preserve">Лауреат 2 степени </w:t>
            </w:r>
          </w:p>
        </w:tc>
        <w:tc>
          <w:tcPr>
            <w:tcW w:w="2038" w:type="dxa"/>
          </w:tcPr>
          <w:p w:rsidR="00F9462C" w:rsidRDefault="00F9462C" w:rsidP="00A05DDF">
            <w:proofErr w:type="spellStart"/>
            <w:r>
              <w:t>Точилкин</w:t>
            </w:r>
            <w:proofErr w:type="spellEnd"/>
            <w:r>
              <w:t xml:space="preserve"> Никита </w:t>
            </w:r>
          </w:p>
          <w:p w:rsidR="00F9462C" w:rsidRDefault="00F9462C" w:rsidP="00A05DDF">
            <w:r>
              <w:t>Преп. Семенова С.М.</w:t>
            </w:r>
          </w:p>
        </w:tc>
        <w:tc>
          <w:tcPr>
            <w:tcW w:w="2356" w:type="dxa"/>
          </w:tcPr>
          <w:p w:rsidR="00F9462C" w:rsidRDefault="00F9462C" w:rsidP="00A05DDF">
            <w:r>
              <w:t>Патриоты Отчизны</w:t>
            </w:r>
          </w:p>
        </w:tc>
        <w:tc>
          <w:tcPr>
            <w:tcW w:w="958" w:type="dxa"/>
          </w:tcPr>
          <w:p w:rsidR="00F9462C" w:rsidRDefault="00F9462C" w:rsidP="00A05DDF">
            <w:r>
              <w:t>1</w:t>
            </w:r>
          </w:p>
        </w:tc>
      </w:tr>
    </w:tbl>
    <w:p w:rsidR="00F9462C" w:rsidRPr="00B01511" w:rsidRDefault="00F9462C" w:rsidP="00F9462C">
      <w:pPr>
        <w:rPr>
          <w:b/>
        </w:rPr>
      </w:pPr>
    </w:p>
    <w:p w:rsidR="00F9462C" w:rsidRPr="00474A2F" w:rsidRDefault="00F9462C" w:rsidP="00F9462C">
      <w:pPr>
        <w:rPr>
          <w:b/>
          <w:sz w:val="28"/>
          <w:szCs w:val="28"/>
        </w:rPr>
      </w:pPr>
      <w:r w:rsidRPr="00474A2F">
        <w:rPr>
          <w:b/>
          <w:sz w:val="28"/>
          <w:szCs w:val="28"/>
        </w:rPr>
        <w:t xml:space="preserve">Всероссийские </w:t>
      </w:r>
    </w:p>
    <w:tbl>
      <w:tblPr>
        <w:tblStyle w:val="a3"/>
        <w:tblW w:w="0" w:type="auto"/>
        <w:tblLayout w:type="fixed"/>
        <w:tblLook w:val="04A0"/>
      </w:tblPr>
      <w:tblGrid>
        <w:gridCol w:w="1226"/>
        <w:gridCol w:w="2054"/>
        <w:gridCol w:w="1286"/>
        <w:gridCol w:w="2488"/>
        <w:gridCol w:w="1701"/>
        <w:gridCol w:w="816"/>
      </w:tblGrid>
      <w:tr w:rsidR="00F9462C" w:rsidRPr="00B01511" w:rsidTr="00A05DDF">
        <w:tc>
          <w:tcPr>
            <w:tcW w:w="1226" w:type="dxa"/>
          </w:tcPr>
          <w:p w:rsidR="00F9462C" w:rsidRPr="00B01511" w:rsidRDefault="00F9462C" w:rsidP="00A05DDF">
            <w:r w:rsidRPr="00B01511">
              <w:t>дата</w:t>
            </w:r>
          </w:p>
        </w:tc>
        <w:tc>
          <w:tcPr>
            <w:tcW w:w="2054" w:type="dxa"/>
          </w:tcPr>
          <w:p w:rsidR="00F9462C" w:rsidRPr="00B01511" w:rsidRDefault="00F9462C" w:rsidP="00A05DDF">
            <w:r w:rsidRPr="00B01511">
              <w:t>Конкурс</w:t>
            </w:r>
          </w:p>
        </w:tc>
        <w:tc>
          <w:tcPr>
            <w:tcW w:w="1286" w:type="dxa"/>
          </w:tcPr>
          <w:p w:rsidR="00F9462C" w:rsidRPr="00B01511" w:rsidRDefault="00F9462C" w:rsidP="00A05DDF">
            <w:r w:rsidRPr="00B01511">
              <w:t xml:space="preserve">Степень, </w:t>
            </w:r>
            <w:r w:rsidRPr="00B01511">
              <w:lastRenderedPageBreak/>
              <w:t>диплом</w:t>
            </w:r>
          </w:p>
        </w:tc>
        <w:tc>
          <w:tcPr>
            <w:tcW w:w="2488" w:type="dxa"/>
          </w:tcPr>
          <w:p w:rsidR="00F9462C" w:rsidRPr="00B01511" w:rsidRDefault="00F9462C" w:rsidP="00A05DDF">
            <w:r w:rsidRPr="00B01511">
              <w:lastRenderedPageBreak/>
              <w:t>Ученик и преподаватель</w:t>
            </w:r>
          </w:p>
        </w:tc>
        <w:tc>
          <w:tcPr>
            <w:tcW w:w="1701" w:type="dxa"/>
          </w:tcPr>
          <w:p w:rsidR="00F9462C" w:rsidRPr="00B01511" w:rsidRDefault="00F9462C" w:rsidP="00A05DDF">
            <w:r w:rsidRPr="00B01511">
              <w:t>номинация</w:t>
            </w:r>
          </w:p>
        </w:tc>
        <w:tc>
          <w:tcPr>
            <w:tcW w:w="816" w:type="dxa"/>
          </w:tcPr>
          <w:p w:rsidR="00F9462C" w:rsidRPr="00B01511" w:rsidRDefault="00F9462C" w:rsidP="00A05DDF">
            <w:r w:rsidRPr="00B01511">
              <w:t>количе</w:t>
            </w:r>
            <w:r w:rsidRPr="00B01511">
              <w:lastRenderedPageBreak/>
              <w:t>ство</w:t>
            </w:r>
          </w:p>
        </w:tc>
      </w:tr>
      <w:tr w:rsidR="00F9462C" w:rsidRPr="00B01511" w:rsidTr="00A05DDF">
        <w:tc>
          <w:tcPr>
            <w:tcW w:w="1226" w:type="dxa"/>
            <w:vMerge w:val="restart"/>
          </w:tcPr>
          <w:p w:rsidR="00F9462C" w:rsidRPr="00B01511" w:rsidRDefault="00F9462C" w:rsidP="00A05DDF"/>
          <w:p w:rsidR="00F9462C" w:rsidRPr="00B01511" w:rsidRDefault="00F9462C" w:rsidP="00A05DDF"/>
          <w:p w:rsidR="00F9462C" w:rsidRPr="00B01511" w:rsidRDefault="00F9462C" w:rsidP="00A05DDF">
            <w:r w:rsidRPr="00B01511">
              <w:t>5-8 января 2014</w:t>
            </w:r>
          </w:p>
        </w:tc>
        <w:tc>
          <w:tcPr>
            <w:tcW w:w="2054" w:type="dxa"/>
            <w:vMerge w:val="restart"/>
          </w:tcPr>
          <w:p w:rsidR="00F9462C" w:rsidRPr="00B01511" w:rsidRDefault="00F9462C" w:rsidP="00A05DDF">
            <w:r w:rsidRPr="00B01511">
              <w:rPr>
                <w:lang w:val="en-US"/>
              </w:rPr>
              <w:t>III</w:t>
            </w:r>
            <w:r w:rsidRPr="00B01511">
              <w:t xml:space="preserve"> </w:t>
            </w:r>
            <w:proofErr w:type="spellStart"/>
            <w:r w:rsidRPr="00B01511">
              <w:t>Всер.вок-хореораф.конкурс-фестиваль</w:t>
            </w:r>
            <w:proofErr w:type="spellEnd"/>
            <w:r w:rsidRPr="00B01511">
              <w:t xml:space="preserve"> «Рождественская </w:t>
            </w:r>
          </w:p>
          <w:p w:rsidR="00F9462C" w:rsidRPr="00B01511" w:rsidRDefault="00F9462C" w:rsidP="00A05DDF">
            <w:r w:rsidRPr="00B01511">
              <w:t>Сказка»</w:t>
            </w:r>
          </w:p>
          <w:p w:rsidR="00F9462C" w:rsidRPr="00B01511" w:rsidRDefault="00F9462C" w:rsidP="00A05DDF">
            <w:r w:rsidRPr="00B01511">
              <w:t xml:space="preserve"> </w:t>
            </w:r>
          </w:p>
        </w:tc>
        <w:tc>
          <w:tcPr>
            <w:tcW w:w="1286" w:type="dxa"/>
          </w:tcPr>
          <w:p w:rsidR="00F9462C" w:rsidRPr="00B01511" w:rsidRDefault="00F9462C" w:rsidP="00A05DDF">
            <w:r w:rsidRPr="00B01511">
              <w:t xml:space="preserve">Лауреат 1 степени </w:t>
            </w:r>
          </w:p>
          <w:p w:rsidR="00F9462C" w:rsidRPr="00B01511" w:rsidRDefault="00F9462C" w:rsidP="00A05DDF"/>
        </w:tc>
        <w:tc>
          <w:tcPr>
            <w:tcW w:w="2488" w:type="dxa"/>
          </w:tcPr>
          <w:p w:rsidR="00F9462C" w:rsidRPr="00B01511" w:rsidRDefault="00F9462C" w:rsidP="00A05DDF">
            <w:r w:rsidRPr="00B01511">
              <w:t>Мартынова Лиза</w:t>
            </w:r>
          </w:p>
          <w:p w:rsidR="00F9462C" w:rsidRPr="00B01511" w:rsidRDefault="00F9462C" w:rsidP="00A05DDF">
            <w:r w:rsidRPr="00B01511">
              <w:t>Пр. Семенова С.М.</w:t>
            </w:r>
          </w:p>
          <w:p w:rsidR="00F9462C" w:rsidRPr="00B01511" w:rsidRDefault="00F9462C" w:rsidP="00A05DDF"/>
        </w:tc>
        <w:tc>
          <w:tcPr>
            <w:tcW w:w="1701" w:type="dxa"/>
          </w:tcPr>
          <w:p w:rsidR="00F9462C" w:rsidRPr="00B01511" w:rsidRDefault="00F9462C" w:rsidP="00A05DDF">
            <w:r w:rsidRPr="00B01511">
              <w:t>Номинация: Лучшая рождественская песня</w:t>
            </w:r>
            <w:proofErr w:type="gramStart"/>
            <w:r w:rsidRPr="00B01511">
              <w:t xml:space="preserve"> .</w:t>
            </w:r>
            <w:proofErr w:type="gramEnd"/>
            <w:r w:rsidRPr="00B01511">
              <w:t xml:space="preserve"> Соло. Ср</w:t>
            </w:r>
            <w:proofErr w:type="gramStart"/>
            <w:r w:rsidRPr="00B01511">
              <w:t>.г</w:t>
            </w:r>
            <w:proofErr w:type="gramEnd"/>
            <w:r w:rsidRPr="00B01511">
              <w:t>руппа</w:t>
            </w:r>
          </w:p>
        </w:tc>
        <w:tc>
          <w:tcPr>
            <w:tcW w:w="816" w:type="dxa"/>
          </w:tcPr>
          <w:p w:rsidR="00F9462C" w:rsidRPr="00B01511" w:rsidRDefault="00F9462C" w:rsidP="00A05DDF">
            <w:r w:rsidRPr="00B01511">
              <w:t>1</w:t>
            </w:r>
          </w:p>
        </w:tc>
      </w:tr>
      <w:tr w:rsidR="00F9462C" w:rsidRPr="00B01511" w:rsidTr="00A05DDF">
        <w:tc>
          <w:tcPr>
            <w:tcW w:w="1226" w:type="dxa"/>
            <w:vMerge/>
          </w:tcPr>
          <w:p w:rsidR="00F9462C" w:rsidRPr="00B01511" w:rsidRDefault="00F9462C" w:rsidP="00A05DDF"/>
        </w:tc>
        <w:tc>
          <w:tcPr>
            <w:tcW w:w="2054" w:type="dxa"/>
            <w:vMerge/>
          </w:tcPr>
          <w:p w:rsidR="00F9462C" w:rsidRPr="00B01511" w:rsidRDefault="00F9462C" w:rsidP="00A05DDF"/>
        </w:tc>
        <w:tc>
          <w:tcPr>
            <w:tcW w:w="1286" w:type="dxa"/>
          </w:tcPr>
          <w:p w:rsidR="00F9462C" w:rsidRPr="00B01511" w:rsidRDefault="00F9462C" w:rsidP="00A05DDF">
            <w:r w:rsidRPr="00B01511">
              <w:t xml:space="preserve">Лауреат 1 степени </w:t>
            </w:r>
          </w:p>
          <w:p w:rsidR="00F9462C" w:rsidRPr="00B01511" w:rsidRDefault="00F9462C" w:rsidP="00A05DDF"/>
        </w:tc>
        <w:tc>
          <w:tcPr>
            <w:tcW w:w="2488" w:type="dxa"/>
          </w:tcPr>
          <w:p w:rsidR="00F9462C" w:rsidRPr="00B01511" w:rsidRDefault="00F9462C" w:rsidP="00A05DDF">
            <w:r w:rsidRPr="00B01511">
              <w:t xml:space="preserve">Мартынова Лиза пр. Семенова С.М. </w:t>
            </w:r>
          </w:p>
        </w:tc>
        <w:tc>
          <w:tcPr>
            <w:tcW w:w="1701" w:type="dxa"/>
          </w:tcPr>
          <w:p w:rsidR="00F9462C" w:rsidRPr="00B01511" w:rsidRDefault="00F9462C" w:rsidP="00A05DDF">
            <w:r w:rsidRPr="00B01511">
              <w:t>номинация: Эстрадный вокал</w:t>
            </w:r>
            <w:proofErr w:type="gramStart"/>
            <w:r w:rsidRPr="00B01511">
              <w:t xml:space="preserve"> .</w:t>
            </w:r>
            <w:proofErr w:type="gramEnd"/>
            <w:r w:rsidRPr="00B01511">
              <w:t xml:space="preserve">Соло. </w:t>
            </w:r>
            <w:proofErr w:type="spellStart"/>
            <w:r w:rsidRPr="00B01511">
              <w:t>Мл</w:t>
            </w:r>
            <w:proofErr w:type="gramStart"/>
            <w:r w:rsidRPr="00B01511">
              <w:t>.г</w:t>
            </w:r>
            <w:proofErr w:type="gramEnd"/>
            <w:r w:rsidRPr="00B01511">
              <w:t>руппа</w:t>
            </w:r>
            <w:proofErr w:type="spellEnd"/>
            <w:r w:rsidRPr="00B01511">
              <w:t xml:space="preserve"> </w:t>
            </w:r>
          </w:p>
        </w:tc>
        <w:tc>
          <w:tcPr>
            <w:tcW w:w="816" w:type="dxa"/>
          </w:tcPr>
          <w:p w:rsidR="00F9462C" w:rsidRPr="00B01511" w:rsidRDefault="00F9462C" w:rsidP="00A05DDF">
            <w:r w:rsidRPr="00B01511">
              <w:t>1</w:t>
            </w:r>
          </w:p>
        </w:tc>
      </w:tr>
      <w:tr w:rsidR="00F9462C" w:rsidRPr="00B01511" w:rsidTr="00A05DDF">
        <w:tc>
          <w:tcPr>
            <w:tcW w:w="1226" w:type="dxa"/>
            <w:vMerge w:val="restart"/>
          </w:tcPr>
          <w:p w:rsidR="00F9462C" w:rsidRPr="00B01511" w:rsidRDefault="00F9462C" w:rsidP="00A05DDF">
            <w:r w:rsidRPr="00B01511">
              <w:t>05.02.2014</w:t>
            </w:r>
          </w:p>
        </w:tc>
        <w:tc>
          <w:tcPr>
            <w:tcW w:w="2054" w:type="dxa"/>
            <w:vMerge w:val="restart"/>
          </w:tcPr>
          <w:p w:rsidR="00F9462C" w:rsidRPr="00B01511" w:rsidRDefault="00F9462C" w:rsidP="00A05DDF">
            <w:r w:rsidRPr="00B01511">
              <w:rPr>
                <w:lang w:val="en-US"/>
              </w:rPr>
              <w:t>V</w:t>
            </w:r>
            <w:r w:rsidRPr="00B01511">
              <w:t xml:space="preserve"> Всероссийский конкурс </w:t>
            </w:r>
          </w:p>
        </w:tc>
        <w:tc>
          <w:tcPr>
            <w:tcW w:w="1286" w:type="dxa"/>
          </w:tcPr>
          <w:p w:rsidR="00F9462C" w:rsidRPr="00B01511" w:rsidRDefault="00F9462C" w:rsidP="00A05DDF">
            <w:r w:rsidRPr="00B01511">
              <w:t>Диплом 1</w:t>
            </w:r>
          </w:p>
        </w:tc>
        <w:tc>
          <w:tcPr>
            <w:tcW w:w="2488" w:type="dxa"/>
          </w:tcPr>
          <w:p w:rsidR="00F9462C" w:rsidRPr="00B01511" w:rsidRDefault="00F9462C" w:rsidP="00A05DDF">
            <w:proofErr w:type="spellStart"/>
            <w:r w:rsidRPr="00B01511">
              <w:t>Седмицкая</w:t>
            </w:r>
            <w:proofErr w:type="spellEnd"/>
            <w:r w:rsidRPr="00B01511">
              <w:t xml:space="preserve"> О.Л. </w:t>
            </w:r>
          </w:p>
          <w:p w:rsidR="00F9462C" w:rsidRPr="00B01511" w:rsidRDefault="00F9462C" w:rsidP="00A05DDF">
            <w:r w:rsidRPr="00B01511">
              <w:t xml:space="preserve">«Исполняем шедевры»  сборник переложений для концертных проектов ДМШ </w:t>
            </w:r>
          </w:p>
        </w:tc>
        <w:tc>
          <w:tcPr>
            <w:tcW w:w="1701" w:type="dxa"/>
          </w:tcPr>
          <w:p w:rsidR="00F9462C" w:rsidRPr="00B01511" w:rsidRDefault="00F9462C" w:rsidP="00A05DDF">
            <w:r w:rsidRPr="00B01511">
              <w:t>на лучшую методическую разработку в области творческого воспитания детей и подростков</w:t>
            </w:r>
          </w:p>
        </w:tc>
        <w:tc>
          <w:tcPr>
            <w:tcW w:w="816" w:type="dxa"/>
          </w:tcPr>
          <w:p w:rsidR="00F9462C" w:rsidRPr="00B01511" w:rsidRDefault="00F9462C" w:rsidP="00A05DDF">
            <w:r w:rsidRPr="00B01511">
              <w:t>1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/>
        </w:tc>
        <w:tc>
          <w:tcPr>
            <w:tcW w:w="1286" w:type="dxa"/>
          </w:tcPr>
          <w:p w:rsidR="00F9462C" w:rsidRDefault="00F9462C" w:rsidP="00A05DDF">
            <w:r>
              <w:t xml:space="preserve">Диплом 2 </w:t>
            </w:r>
          </w:p>
        </w:tc>
        <w:tc>
          <w:tcPr>
            <w:tcW w:w="2488" w:type="dxa"/>
          </w:tcPr>
          <w:p w:rsidR="00F9462C" w:rsidRDefault="00F9462C" w:rsidP="00A05DDF">
            <w:proofErr w:type="spellStart"/>
            <w:r>
              <w:t>Калеева</w:t>
            </w:r>
            <w:proofErr w:type="spellEnd"/>
            <w:r>
              <w:t xml:space="preserve"> Т.А. «</w:t>
            </w:r>
            <w:proofErr w:type="spellStart"/>
            <w:r>
              <w:t>Страна-Ритмия</w:t>
            </w:r>
            <w:proofErr w:type="spellEnd"/>
            <w:r>
              <w:t>» Учебно-методическое пособие</w:t>
            </w:r>
          </w:p>
        </w:tc>
        <w:tc>
          <w:tcPr>
            <w:tcW w:w="1701" w:type="dxa"/>
          </w:tcPr>
          <w:p w:rsidR="00F9462C" w:rsidRDefault="00F9462C" w:rsidP="00A05DDF">
            <w:r>
              <w:t>Творческое воспитание в учреждении доп</w:t>
            </w:r>
            <w:proofErr w:type="gramStart"/>
            <w:r>
              <w:t>.о</w:t>
            </w:r>
            <w:proofErr w:type="gramEnd"/>
            <w:r>
              <w:t xml:space="preserve">бразования </w:t>
            </w:r>
          </w:p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/>
        </w:tc>
        <w:tc>
          <w:tcPr>
            <w:tcW w:w="1286" w:type="dxa"/>
          </w:tcPr>
          <w:p w:rsidR="00F9462C" w:rsidRDefault="00F9462C" w:rsidP="00A05DDF">
            <w:r>
              <w:t xml:space="preserve">Диплом 2 </w:t>
            </w:r>
          </w:p>
        </w:tc>
        <w:tc>
          <w:tcPr>
            <w:tcW w:w="2488" w:type="dxa"/>
          </w:tcPr>
          <w:p w:rsidR="00F9462C" w:rsidRDefault="00F9462C" w:rsidP="00A05DDF">
            <w:proofErr w:type="spellStart"/>
            <w:r>
              <w:t>Газизуллина</w:t>
            </w:r>
            <w:proofErr w:type="spellEnd"/>
            <w:r>
              <w:t xml:space="preserve"> Л.К. Исаева В.Г. </w:t>
            </w:r>
            <w:proofErr w:type="spellStart"/>
            <w:r>
              <w:t>Качарина</w:t>
            </w:r>
            <w:proofErr w:type="spellEnd"/>
            <w:r>
              <w:t xml:space="preserve"> И.Р. </w:t>
            </w:r>
            <w:proofErr w:type="spellStart"/>
            <w:r>
              <w:t>Негматуллина</w:t>
            </w:r>
            <w:proofErr w:type="spellEnd"/>
            <w:r>
              <w:t xml:space="preserve"> Н.А.</w:t>
            </w:r>
          </w:p>
          <w:p w:rsidR="00F9462C" w:rsidRDefault="00F9462C" w:rsidP="00A05DDF">
            <w:r>
              <w:t xml:space="preserve">« Концерт </w:t>
            </w:r>
            <w:proofErr w:type="gramStart"/>
            <w:r>
              <w:t>–л</w:t>
            </w:r>
            <w:proofErr w:type="gramEnd"/>
            <w:r>
              <w:t xml:space="preserve">екция, </w:t>
            </w:r>
            <w:proofErr w:type="spellStart"/>
            <w:r>
              <w:t>появященный</w:t>
            </w:r>
            <w:proofErr w:type="spellEnd"/>
            <w:r>
              <w:t xml:space="preserve"> 170-летию со дня рождения Э.Грига</w:t>
            </w:r>
          </w:p>
        </w:tc>
        <w:tc>
          <w:tcPr>
            <w:tcW w:w="1701" w:type="dxa"/>
          </w:tcPr>
          <w:p w:rsidR="00F9462C" w:rsidRDefault="00F9462C" w:rsidP="00A05DDF"/>
        </w:tc>
        <w:tc>
          <w:tcPr>
            <w:tcW w:w="816" w:type="dxa"/>
          </w:tcPr>
          <w:p w:rsidR="00F9462C" w:rsidRDefault="00F9462C" w:rsidP="00A05DDF">
            <w:r>
              <w:t>4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/>
        </w:tc>
        <w:tc>
          <w:tcPr>
            <w:tcW w:w="1286" w:type="dxa"/>
          </w:tcPr>
          <w:p w:rsidR="00F9462C" w:rsidRDefault="00F9462C" w:rsidP="00A05DDF">
            <w:r>
              <w:t xml:space="preserve">Диплом 3 </w:t>
            </w:r>
          </w:p>
        </w:tc>
        <w:tc>
          <w:tcPr>
            <w:tcW w:w="2488" w:type="dxa"/>
          </w:tcPr>
          <w:p w:rsidR="00F9462C" w:rsidRDefault="00F9462C" w:rsidP="00A05DDF">
            <w:r>
              <w:t xml:space="preserve">Исаева В.Г.  Разработка учебных занятий в классе </w:t>
            </w:r>
            <w:proofErr w:type="spellStart"/>
            <w:r>
              <w:t>ф-но</w:t>
            </w:r>
            <w:proofErr w:type="spellEnd"/>
          </w:p>
        </w:tc>
        <w:tc>
          <w:tcPr>
            <w:tcW w:w="1701" w:type="dxa"/>
          </w:tcPr>
          <w:p w:rsidR="00F9462C" w:rsidRDefault="00F9462C" w:rsidP="00A05DDF"/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</w:tcPr>
          <w:p w:rsidR="00F9462C" w:rsidRDefault="00F9462C" w:rsidP="00A05DDF"/>
        </w:tc>
        <w:tc>
          <w:tcPr>
            <w:tcW w:w="2054" w:type="dxa"/>
          </w:tcPr>
          <w:p w:rsidR="00F9462C" w:rsidRPr="005E1578" w:rsidRDefault="00F9462C" w:rsidP="00A05DDF">
            <w:r>
              <w:rPr>
                <w:lang w:val="en-US"/>
              </w:rPr>
              <w:t xml:space="preserve">II </w:t>
            </w:r>
            <w:r>
              <w:t xml:space="preserve">Всероссийский конкурс </w:t>
            </w:r>
          </w:p>
        </w:tc>
        <w:tc>
          <w:tcPr>
            <w:tcW w:w="1286" w:type="dxa"/>
          </w:tcPr>
          <w:p w:rsidR="00F9462C" w:rsidRDefault="00F9462C" w:rsidP="00A05DDF"/>
        </w:tc>
        <w:tc>
          <w:tcPr>
            <w:tcW w:w="2488" w:type="dxa"/>
          </w:tcPr>
          <w:p w:rsidR="00F9462C" w:rsidRDefault="00F9462C" w:rsidP="00A05DDF"/>
        </w:tc>
        <w:tc>
          <w:tcPr>
            <w:tcW w:w="1701" w:type="dxa"/>
          </w:tcPr>
          <w:p w:rsidR="00F9462C" w:rsidRDefault="00F9462C" w:rsidP="00A05DDF"/>
        </w:tc>
        <w:tc>
          <w:tcPr>
            <w:tcW w:w="816" w:type="dxa"/>
          </w:tcPr>
          <w:p w:rsidR="00F9462C" w:rsidRDefault="00F9462C" w:rsidP="00A05DDF"/>
        </w:tc>
      </w:tr>
      <w:tr w:rsidR="00F9462C" w:rsidTr="00A05DDF">
        <w:tc>
          <w:tcPr>
            <w:tcW w:w="1226" w:type="dxa"/>
          </w:tcPr>
          <w:p w:rsidR="00F9462C" w:rsidRDefault="00F9462C" w:rsidP="00A05DDF">
            <w:r>
              <w:t>5 апреля</w:t>
            </w:r>
          </w:p>
        </w:tc>
        <w:tc>
          <w:tcPr>
            <w:tcW w:w="2054" w:type="dxa"/>
          </w:tcPr>
          <w:p w:rsidR="00F9462C" w:rsidRPr="00752B70" w:rsidRDefault="00F9462C" w:rsidP="00A05DDF">
            <w:r>
              <w:rPr>
                <w:lang w:val="en-US"/>
              </w:rPr>
              <w:t>V</w:t>
            </w:r>
            <w:r w:rsidRPr="00752B70">
              <w:t xml:space="preserve"> </w:t>
            </w:r>
            <w:r>
              <w:t>Всероссийский творческий конкурс»</w:t>
            </w:r>
            <w:proofErr w:type="spellStart"/>
            <w:r>
              <w:t>Талантоха</w:t>
            </w:r>
            <w:proofErr w:type="spellEnd"/>
            <w:r>
              <w:t>»</w:t>
            </w:r>
          </w:p>
          <w:p w:rsidR="00F9462C" w:rsidRPr="00506AB7" w:rsidRDefault="00F9462C" w:rsidP="00A05DDF"/>
        </w:tc>
        <w:tc>
          <w:tcPr>
            <w:tcW w:w="1286" w:type="dxa"/>
          </w:tcPr>
          <w:p w:rsidR="00F9462C" w:rsidRDefault="00F9462C" w:rsidP="00A05DDF">
            <w:r>
              <w:t>1 место</w:t>
            </w:r>
          </w:p>
        </w:tc>
        <w:tc>
          <w:tcPr>
            <w:tcW w:w="2488" w:type="dxa"/>
          </w:tcPr>
          <w:p w:rsidR="00F9462C" w:rsidRDefault="00F9462C" w:rsidP="00A05DDF">
            <w:proofErr w:type="spellStart"/>
            <w:r>
              <w:t>Точилкин</w:t>
            </w:r>
            <w:proofErr w:type="spellEnd"/>
            <w:r>
              <w:t xml:space="preserve"> Никита </w:t>
            </w:r>
          </w:p>
        </w:tc>
        <w:tc>
          <w:tcPr>
            <w:tcW w:w="1701" w:type="dxa"/>
          </w:tcPr>
          <w:p w:rsidR="00F9462C" w:rsidRDefault="00F9462C" w:rsidP="00A05DDF">
            <w:r>
              <w:t>Вокальное и музыкальное творчество</w:t>
            </w:r>
          </w:p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  <w:vMerge w:val="restart"/>
          </w:tcPr>
          <w:p w:rsidR="00F9462C" w:rsidRDefault="00F9462C" w:rsidP="00A05DDF"/>
        </w:tc>
        <w:tc>
          <w:tcPr>
            <w:tcW w:w="2054" w:type="dxa"/>
            <w:vMerge w:val="restart"/>
          </w:tcPr>
          <w:p w:rsidR="00F9462C" w:rsidRPr="000168D6" w:rsidRDefault="00F9462C" w:rsidP="00A05DDF">
            <w:pPr>
              <w:rPr>
                <w:i/>
              </w:rPr>
            </w:pPr>
            <w:r w:rsidRPr="000168D6">
              <w:rPr>
                <w:rStyle w:val="af6"/>
                <w:bCs/>
                <w:color w:val="000000"/>
                <w:shd w:val="clear" w:color="auto" w:fill="FFFFFF"/>
              </w:rPr>
              <w:t>Всероссийская дистанционная викторина по музыке, посвящённой 140-летию со дня рождения С. В. Рахманинова</w:t>
            </w:r>
          </w:p>
        </w:tc>
        <w:tc>
          <w:tcPr>
            <w:tcW w:w="1286" w:type="dxa"/>
          </w:tcPr>
          <w:p w:rsidR="00F9462C" w:rsidRDefault="00F9462C" w:rsidP="00A05DDF">
            <w:r>
              <w:t>1 место</w:t>
            </w:r>
          </w:p>
        </w:tc>
        <w:tc>
          <w:tcPr>
            <w:tcW w:w="2488" w:type="dxa"/>
          </w:tcPr>
          <w:p w:rsidR="00F9462C" w:rsidRDefault="00F9462C" w:rsidP="00A05DDF">
            <w:r>
              <w:t>Искандеров Эмиль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Айдашева</w:t>
            </w:r>
            <w:proofErr w:type="spellEnd"/>
            <w:r>
              <w:t xml:space="preserve"> М.Г.</w:t>
            </w:r>
          </w:p>
        </w:tc>
        <w:tc>
          <w:tcPr>
            <w:tcW w:w="1701" w:type="dxa"/>
          </w:tcPr>
          <w:p w:rsidR="00F9462C" w:rsidRDefault="00F9462C" w:rsidP="00A05DDF">
            <w:r>
              <w:t>Олимпиада для 6 классов</w:t>
            </w:r>
          </w:p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>
            <w:pPr>
              <w:rPr>
                <w:lang w:val="en-US"/>
              </w:rPr>
            </w:pPr>
          </w:p>
        </w:tc>
        <w:tc>
          <w:tcPr>
            <w:tcW w:w="1286" w:type="dxa"/>
          </w:tcPr>
          <w:p w:rsidR="00F9462C" w:rsidRDefault="00F9462C" w:rsidP="00A05DDF">
            <w:r>
              <w:t>1 место</w:t>
            </w:r>
          </w:p>
        </w:tc>
        <w:tc>
          <w:tcPr>
            <w:tcW w:w="2488" w:type="dxa"/>
          </w:tcPr>
          <w:p w:rsidR="00F9462C" w:rsidRDefault="00F9462C" w:rsidP="00A05DDF">
            <w:proofErr w:type="spellStart"/>
            <w:r>
              <w:t>Точилкин</w:t>
            </w:r>
            <w:proofErr w:type="spellEnd"/>
            <w:r>
              <w:t xml:space="preserve"> Никита</w:t>
            </w:r>
          </w:p>
          <w:p w:rsidR="00F9462C" w:rsidRDefault="00F9462C" w:rsidP="00A05DDF">
            <w:proofErr w:type="spellStart"/>
            <w:r>
              <w:t>Валиахметова</w:t>
            </w:r>
            <w:proofErr w:type="spellEnd"/>
            <w:r>
              <w:t xml:space="preserve"> Дина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Айдашева</w:t>
            </w:r>
            <w:proofErr w:type="spellEnd"/>
            <w:r>
              <w:t xml:space="preserve"> А.В.</w:t>
            </w:r>
          </w:p>
        </w:tc>
        <w:tc>
          <w:tcPr>
            <w:tcW w:w="1701" w:type="dxa"/>
          </w:tcPr>
          <w:p w:rsidR="00F9462C" w:rsidRDefault="00F9462C" w:rsidP="00A05DDF">
            <w:r>
              <w:t>Олимпиада для 5 классов</w:t>
            </w:r>
          </w:p>
        </w:tc>
        <w:tc>
          <w:tcPr>
            <w:tcW w:w="816" w:type="dxa"/>
          </w:tcPr>
          <w:p w:rsidR="00F9462C" w:rsidRDefault="00F9462C" w:rsidP="00A05DDF">
            <w:r>
              <w:t>2</w:t>
            </w:r>
          </w:p>
        </w:tc>
      </w:tr>
      <w:tr w:rsidR="00F9462C" w:rsidTr="00A05DDF">
        <w:tc>
          <w:tcPr>
            <w:tcW w:w="1226" w:type="dxa"/>
          </w:tcPr>
          <w:p w:rsidR="00F9462C" w:rsidRDefault="00F9462C" w:rsidP="00A05DDF"/>
        </w:tc>
        <w:tc>
          <w:tcPr>
            <w:tcW w:w="2054" w:type="dxa"/>
          </w:tcPr>
          <w:p w:rsidR="00F9462C" w:rsidRPr="00B221C7" w:rsidRDefault="00F9462C" w:rsidP="00A05DDF">
            <w:r>
              <w:t>Открытый Всероссийский конкурс-фестиваль «</w:t>
            </w:r>
            <w:proofErr w:type="spellStart"/>
            <w:r>
              <w:t>Морозко</w:t>
            </w:r>
            <w:proofErr w:type="spellEnd"/>
            <w:r>
              <w:t>»</w:t>
            </w:r>
          </w:p>
        </w:tc>
        <w:tc>
          <w:tcPr>
            <w:tcW w:w="1286" w:type="dxa"/>
          </w:tcPr>
          <w:p w:rsidR="00F9462C" w:rsidRDefault="00F9462C" w:rsidP="00A05DDF">
            <w:r>
              <w:t xml:space="preserve">Дипломант 2 степени </w:t>
            </w:r>
          </w:p>
        </w:tc>
        <w:tc>
          <w:tcPr>
            <w:tcW w:w="2488" w:type="dxa"/>
          </w:tcPr>
          <w:p w:rsidR="00F9462C" w:rsidRDefault="00F9462C" w:rsidP="00A05DDF">
            <w:proofErr w:type="spellStart"/>
            <w:r>
              <w:t>Стрюкова</w:t>
            </w:r>
            <w:proofErr w:type="spellEnd"/>
            <w:r>
              <w:t xml:space="preserve"> </w:t>
            </w:r>
            <w:proofErr w:type="spellStart"/>
            <w:r>
              <w:t>Айлита</w:t>
            </w:r>
            <w:proofErr w:type="spellEnd"/>
            <w:r>
              <w:t xml:space="preserve"> 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  <w:tc>
          <w:tcPr>
            <w:tcW w:w="1701" w:type="dxa"/>
          </w:tcPr>
          <w:p w:rsidR="00F9462C" w:rsidRDefault="00F9462C" w:rsidP="00A05DDF">
            <w:proofErr w:type="spellStart"/>
            <w:r>
              <w:t>Инструм</w:t>
            </w:r>
            <w:proofErr w:type="gramStart"/>
            <w:r>
              <w:t>.и</w:t>
            </w:r>
            <w:proofErr w:type="gramEnd"/>
            <w:r>
              <w:t>сполниетльство</w:t>
            </w:r>
            <w:proofErr w:type="spellEnd"/>
            <w:r>
              <w:t xml:space="preserve"> Фортепиано соло . </w:t>
            </w:r>
            <w:proofErr w:type="spellStart"/>
            <w:r>
              <w:t>Мл.группа</w:t>
            </w:r>
            <w:proofErr w:type="spellEnd"/>
            <w:r>
              <w:t xml:space="preserve"> </w:t>
            </w:r>
          </w:p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</w:tcPr>
          <w:p w:rsidR="00F9462C" w:rsidRDefault="00F9462C" w:rsidP="00A05DDF">
            <w:r>
              <w:t>28.03.2014</w:t>
            </w:r>
          </w:p>
        </w:tc>
        <w:tc>
          <w:tcPr>
            <w:tcW w:w="2054" w:type="dxa"/>
            <w:vMerge w:val="restart"/>
          </w:tcPr>
          <w:p w:rsidR="00F9462C" w:rsidRPr="00DE1984" w:rsidRDefault="00F9462C" w:rsidP="00A05DDF">
            <w:r>
              <w:rPr>
                <w:lang w:val="en-US"/>
              </w:rPr>
              <w:t>III</w:t>
            </w:r>
            <w:r>
              <w:t>Всероссийская заочная олимпиада школьников по фортепианному искусству и исполнительству «</w:t>
            </w:r>
            <w:r>
              <w:rPr>
                <w:lang w:val="en-US"/>
              </w:rPr>
              <w:t>Art</w:t>
            </w:r>
            <w:r w:rsidRPr="00DE1984">
              <w:t xml:space="preserve"> </w:t>
            </w:r>
            <w:r>
              <w:rPr>
                <w:lang w:val="en-US"/>
              </w:rPr>
              <w:t>of</w:t>
            </w:r>
            <w:r w:rsidRPr="00DE1984">
              <w:t xml:space="preserve"> </w:t>
            </w:r>
            <w:r>
              <w:rPr>
                <w:lang w:val="en-US"/>
              </w:rPr>
              <w:t>Piano</w:t>
            </w:r>
            <w:r>
              <w:t xml:space="preserve">» </w:t>
            </w:r>
          </w:p>
        </w:tc>
        <w:tc>
          <w:tcPr>
            <w:tcW w:w="1286" w:type="dxa"/>
          </w:tcPr>
          <w:p w:rsidR="00F9462C" w:rsidRDefault="00F9462C" w:rsidP="00A05DDF">
            <w:r>
              <w:t xml:space="preserve"> Диплом </w:t>
            </w:r>
          </w:p>
          <w:p w:rsidR="00F9462C" w:rsidRDefault="00F9462C" w:rsidP="00A05DDF">
            <w:r>
              <w:t>За лучшее эссе</w:t>
            </w:r>
          </w:p>
        </w:tc>
        <w:tc>
          <w:tcPr>
            <w:tcW w:w="2488" w:type="dxa"/>
          </w:tcPr>
          <w:p w:rsidR="00F9462C" w:rsidRDefault="00F9462C" w:rsidP="00A05DDF">
            <w:proofErr w:type="spellStart"/>
            <w:r>
              <w:t>Дыганова</w:t>
            </w:r>
            <w:proofErr w:type="spellEnd"/>
            <w:r>
              <w:t xml:space="preserve"> Наталья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Седмицкая</w:t>
            </w:r>
            <w:proofErr w:type="spellEnd"/>
            <w:r>
              <w:t xml:space="preserve"> Е.П. </w:t>
            </w:r>
          </w:p>
        </w:tc>
        <w:tc>
          <w:tcPr>
            <w:tcW w:w="1701" w:type="dxa"/>
          </w:tcPr>
          <w:p w:rsidR="00F9462C" w:rsidRDefault="00F9462C" w:rsidP="00A05DDF">
            <w:r>
              <w:t xml:space="preserve">Средний школьный возраст 6-7 </w:t>
            </w:r>
            <w:proofErr w:type="spellStart"/>
            <w:r>
              <w:t>кл</w:t>
            </w:r>
            <w:proofErr w:type="spellEnd"/>
          </w:p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/>
        </w:tc>
        <w:tc>
          <w:tcPr>
            <w:tcW w:w="1286" w:type="dxa"/>
          </w:tcPr>
          <w:p w:rsidR="00F9462C" w:rsidRDefault="00F9462C" w:rsidP="00A05DDF">
            <w:r>
              <w:t>Лауреат 2 степени</w:t>
            </w:r>
          </w:p>
        </w:tc>
        <w:tc>
          <w:tcPr>
            <w:tcW w:w="2488" w:type="dxa"/>
          </w:tcPr>
          <w:p w:rsidR="00F9462C" w:rsidRDefault="00F9462C" w:rsidP="00A05DDF">
            <w:proofErr w:type="spellStart"/>
            <w:r>
              <w:t>Дыганова</w:t>
            </w:r>
            <w:proofErr w:type="spellEnd"/>
            <w:r>
              <w:t xml:space="preserve"> Наталья 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  <w:tc>
          <w:tcPr>
            <w:tcW w:w="1701" w:type="dxa"/>
          </w:tcPr>
          <w:p w:rsidR="00F9462C" w:rsidRDefault="00F9462C" w:rsidP="00A05DDF">
            <w:r>
              <w:t xml:space="preserve">Средний школьный возраст </w:t>
            </w:r>
          </w:p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</w:tcPr>
          <w:p w:rsidR="00F9462C" w:rsidRDefault="00F9462C" w:rsidP="00A05DDF">
            <w:r>
              <w:t xml:space="preserve">28 марта 2014 </w:t>
            </w:r>
          </w:p>
        </w:tc>
        <w:tc>
          <w:tcPr>
            <w:tcW w:w="2054" w:type="dxa"/>
          </w:tcPr>
          <w:p w:rsidR="00F9462C" w:rsidRPr="00BD79EB" w:rsidRDefault="00F9462C" w:rsidP="00A05DDF">
            <w:r>
              <w:rPr>
                <w:lang w:val="en-US"/>
              </w:rPr>
              <w:t>III</w:t>
            </w:r>
            <w:r>
              <w:t xml:space="preserve"> Всероссийская заочная олимпиада школьников по хоровому искусству и исполнительству «Хоровой олимп»</w:t>
            </w:r>
          </w:p>
        </w:tc>
        <w:tc>
          <w:tcPr>
            <w:tcW w:w="1286" w:type="dxa"/>
          </w:tcPr>
          <w:p w:rsidR="00F9462C" w:rsidRDefault="00F9462C" w:rsidP="00A05DDF">
            <w:r>
              <w:t>Лауреат 1 степени</w:t>
            </w:r>
          </w:p>
        </w:tc>
        <w:tc>
          <w:tcPr>
            <w:tcW w:w="2488" w:type="dxa"/>
          </w:tcPr>
          <w:p w:rsidR="00F9462C" w:rsidRDefault="00F9462C" w:rsidP="00A05DDF">
            <w:r>
              <w:t>Хор «</w:t>
            </w:r>
            <w:proofErr w:type="spellStart"/>
            <w:r>
              <w:rPr>
                <w:lang w:val="en-US"/>
              </w:rPr>
              <w:t>Piccolini</w:t>
            </w:r>
            <w:proofErr w:type="spellEnd"/>
            <w:r>
              <w:t>»</w:t>
            </w:r>
          </w:p>
          <w:p w:rsidR="00F9462C" w:rsidRPr="00BD79EB" w:rsidRDefault="00F9462C" w:rsidP="00A05DDF">
            <w:r>
              <w:t xml:space="preserve">Рук Семенова </w:t>
            </w:r>
            <w:proofErr w:type="spellStart"/>
            <w:r>
              <w:t>Конц</w:t>
            </w:r>
            <w:proofErr w:type="spellEnd"/>
            <w:r>
              <w:t>. Изотова</w:t>
            </w:r>
          </w:p>
        </w:tc>
        <w:tc>
          <w:tcPr>
            <w:tcW w:w="1701" w:type="dxa"/>
          </w:tcPr>
          <w:p w:rsidR="00F9462C" w:rsidRDefault="00F9462C" w:rsidP="00A05DDF">
            <w:r>
              <w:t xml:space="preserve">Хоров. Коллективы муз школ (7-11) </w:t>
            </w:r>
          </w:p>
        </w:tc>
        <w:tc>
          <w:tcPr>
            <w:tcW w:w="816" w:type="dxa"/>
          </w:tcPr>
          <w:p w:rsidR="00F9462C" w:rsidRDefault="00F9462C" w:rsidP="00A05DDF">
            <w:r>
              <w:t>55</w:t>
            </w:r>
          </w:p>
        </w:tc>
      </w:tr>
      <w:tr w:rsidR="00F9462C" w:rsidTr="00A05DDF">
        <w:tc>
          <w:tcPr>
            <w:tcW w:w="1226" w:type="dxa"/>
          </w:tcPr>
          <w:p w:rsidR="00F9462C" w:rsidRDefault="00F9462C" w:rsidP="00A05DDF">
            <w:r>
              <w:t>январь 2014</w:t>
            </w:r>
          </w:p>
        </w:tc>
        <w:tc>
          <w:tcPr>
            <w:tcW w:w="2054" w:type="dxa"/>
          </w:tcPr>
          <w:p w:rsidR="00F9462C" w:rsidRPr="00BD79EB" w:rsidRDefault="00F9462C" w:rsidP="00A05DDF">
            <w:proofErr w:type="spellStart"/>
            <w:r>
              <w:t>Всероссийск</w:t>
            </w:r>
            <w:proofErr w:type="spellEnd"/>
            <w:r>
              <w:t>. Творческий конкурс для детей «Зимняя сказка»</w:t>
            </w:r>
          </w:p>
        </w:tc>
        <w:tc>
          <w:tcPr>
            <w:tcW w:w="1286" w:type="dxa"/>
          </w:tcPr>
          <w:p w:rsidR="00F9462C" w:rsidRDefault="00F9462C" w:rsidP="00A05DDF">
            <w:r>
              <w:t>1 место</w:t>
            </w:r>
          </w:p>
        </w:tc>
        <w:tc>
          <w:tcPr>
            <w:tcW w:w="2488" w:type="dxa"/>
          </w:tcPr>
          <w:p w:rsidR="00F9462C" w:rsidRDefault="00F9462C" w:rsidP="00A05DDF">
            <w:proofErr w:type="spellStart"/>
            <w:r>
              <w:t>Точилкин</w:t>
            </w:r>
            <w:proofErr w:type="spellEnd"/>
            <w:r>
              <w:t xml:space="preserve"> Никита </w:t>
            </w:r>
          </w:p>
          <w:p w:rsidR="00F9462C" w:rsidRDefault="00F9462C" w:rsidP="00A05DDF">
            <w:r>
              <w:t>Преп. Семенова С.М.</w:t>
            </w:r>
          </w:p>
        </w:tc>
        <w:tc>
          <w:tcPr>
            <w:tcW w:w="1701" w:type="dxa"/>
          </w:tcPr>
          <w:p w:rsidR="00F9462C" w:rsidRDefault="00F9462C" w:rsidP="00A05DDF">
            <w:r>
              <w:t xml:space="preserve">ВОК. ИСКУССТВО </w:t>
            </w:r>
          </w:p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</w:tcPr>
          <w:p w:rsidR="00F9462C" w:rsidRDefault="00F9462C" w:rsidP="00A05DDF">
            <w:r>
              <w:t>28.03.2014</w:t>
            </w:r>
          </w:p>
        </w:tc>
        <w:tc>
          <w:tcPr>
            <w:tcW w:w="2054" w:type="dxa"/>
          </w:tcPr>
          <w:p w:rsidR="00F9462C" w:rsidRPr="00EA49DA" w:rsidRDefault="00F9462C" w:rsidP="00A05DDF">
            <w:r>
              <w:rPr>
                <w:lang w:val="en-US"/>
              </w:rPr>
              <w:t>III</w:t>
            </w:r>
            <w:r>
              <w:t xml:space="preserve"> Всероссийская </w:t>
            </w:r>
            <w:r>
              <w:lastRenderedPageBreak/>
              <w:t>заочная олимпиада школьников по фортепианному искусству и исполнительству «а</w:t>
            </w:r>
            <w:proofErr w:type="spellStart"/>
            <w:r>
              <w:rPr>
                <w:lang w:val="en-US"/>
              </w:rPr>
              <w:t>rt</w:t>
            </w:r>
            <w:proofErr w:type="spellEnd"/>
            <w:r w:rsidRPr="00EA49DA">
              <w:t xml:space="preserve"> </w:t>
            </w:r>
            <w:r>
              <w:rPr>
                <w:lang w:val="en-US"/>
              </w:rPr>
              <w:t>of</w:t>
            </w:r>
            <w:r w:rsidRPr="00EA49DA">
              <w:t xml:space="preserve"> </w:t>
            </w:r>
            <w:r>
              <w:rPr>
                <w:lang w:val="en-US"/>
              </w:rPr>
              <w:t>piano</w:t>
            </w:r>
            <w:r>
              <w:t>»</w:t>
            </w:r>
          </w:p>
        </w:tc>
        <w:tc>
          <w:tcPr>
            <w:tcW w:w="1286" w:type="dxa"/>
          </w:tcPr>
          <w:p w:rsidR="00F9462C" w:rsidRDefault="00F9462C" w:rsidP="00A05DDF">
            <w:r>
              <w:lastRenderedPageBreak/>
              <w:t xml:space="preserve">Дипломант </w:t>
            </w:r>
          </w:p>
        </w:tc>
        <w:tc>
          <w:tcPr>
            <w:tcW w:w="2488" w:type="dxa"/>
          </w:tcPr>
          <w:p w:rsidR="00F9462C" w:rsidRDefault="00F9462C" w:rsidP="00A05DDF">
            <w:proofErr w:type="spellStart"/>
            <w:r>
              <w:t>Исхакова</w:t>
            </w:r>
            <w:proofErr w:type="spellEnd"/>
            <w:r>
              <w:t xml:space="preserve"> Лилия  преп. </w:t>
            </w:r>
            <w:proofErr w:type="spellStart"/>
            <w:r>
              <w:lastRenderedPageBreak/>
              <w:t>Яхина</w:t>
            </w:r>
            <w:proofErr w:type="spellEnd"/>
            <w:r>
              <w:t xml:space="preserve"> А.А.</w:t>
            </w:r>
          </w:p>
        </w:tc>
        <w:tc>
          <w:tcPr>
            <w:tcW w:w="1701" w:type="dxa"/>
          </w:tcPr>
          <w:p w:rsidR="00F9462C" w:rsidRDefault="00F9462C" w:rsidP="00A05DDF">
            <w:r>
              <w:lastRenderedPageBreak/>
              <w:t xml:space="preserve">Категория </w:t>
            </w:r>
            <w:r>
              <w:lastRenderedPageBreak/>
              <w:t xml:space="preserve">старший школьный возраст </w:t>
            </w:r>
          </w:p>
        </w:tc>
        <w:tc>
          <w:tcPr>
            <w:tcW w:w="816" w:type="dxa"/>
          </w:tcPr>
          <w:p w:rsidR="00F9462C" w:rsidRDefault="00F9462C" w:rsidP="00A05DDF">
            <w:r>
              <w:lastRenderedPageBreak/>
              <w:t>1</w:t>
            </w:r>
          </w:p>
        </w:tc>
      </w:tr>
      <w:tr w:rsidR="00F9462C" w:rsidTr="00A05DDF">
        <w:tc>
          <w:tcPr>
            <w:tcW w:w="1226" w:type="dxa"/>
            <w:vMerge w:val="restart"/>
          </w:tcPr>
          <w:p w:rsidR="00F9462C" w:rsidRDefault="00F9462C" w:rsidP="00A05DDF">
            <w:r>
              <w:lastRenderedPageBreak/>
              <w:t>26.04.2014</w:t>
            </w:r>
          </w:p>
        </w:tc>
        <w:tc>
          <w:tcPr>
            <w:tcW w:w="2054" w:type="dxa"/>
            <w:vMerge w:val="restart"/>
          </w:tcPr>
          <w:p w:rsidR="00F9462C" w:rsidRDefault="00F9462C" w:rsidP="00A05DDF"/>
          <w:p w:rsidR="00F9462C" w:rsidRPr="006F0411" w:rsidRDefault="00F9462C" w:rsidP="00A05DDF"/>
        </w:tc>
        <w:tc>
          <w:tcPr>
            <w:tcW w:w="1286" w:type="dxa"/>
          </w:tcPr>
          <w:p w:rsidR="00F9462C" w:rsidRDefault="00F9462C" w:rsidP="00A05DDF">
            <w:r>
              <w:t>Гран-при</w:t>
            </w:r>
          </w:p>
        </w:tc>
        <w:tc>
          <w:tcPr>
            <w:tcW w:w="2488" w:type="dxa"/>
          </w:tcPr>
          <w:p w:rsidR="00F9462C" w:rsidRDefault="00F9462C" w:rsidP="00A05DDF">
            <w:r>
              <w:t>Младший хор «</w:t>
            </w:r>
            <w:proofErr w:type="spellStart"/>
            <w:r>
              <w:rPr>
                <w:lang w:val="en-US"/>
              </w:rPr>
              <w:t>Piccolini</w:t>
            </w:r>
            <w:proofErr w:type="spellEnd"/>
            <w:r>
              <w:t xml:space="preserve">» рук. Семенова С.М. </w:t>
            </w:r>
          </w:p>
          <w:p w:rsidR="00F9462C" w:rsidRPr="006F0411" w:rsidRDefault="00F9462C" w:rsidP="00A05DDF">
            <w:r>
              <w:t>Изотова Л.</w:t>
            </w:r>
            <w:proofErr w:type="gramStart"/>
            <w:r>
              <w:t>В</w:t>
            </w:r>
            <w:proofErr w:type="gramEnd"/>
          </w:p>
        </w:tc>
        <w:tc>
          <w:tcPr>
            <w:tcW w:w="1701" w:type="dxa"/>
          </w:tcPr>
          <w:p w:rsidR="00F9462C" w:rsidRDefault="00F9462C" w:rsidP="00A05DDF">
            <w:r>
              <w:t xml:space="preserve">Академический хор </w:t>
            </w:r>
          </w:p>
        </w:tc>
        <w:tc>
          <w:tcPr>
            <w:tcW w:w="816" w:type="dxa"/>
          </w:tcPr>
          <w:p w:rsidR="00F9462C" w:rsidRDefault="00F9462C" w:rsidP="00A05DDF">
            <w:r>
              <w:t>60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/>
        </w:tc>
        <w:tc>
          <w:tcPr>
            <w:tcW w:w="1286" w:type="dxa"/>
          </w:tcPr>
          <w:p w:rsidR="00F9462C" w:rsidRDefault="00F9462C" w:rsidP="00A05DDF">
            <w:r>
              <w:t xml:space="preserve">Лауреат 1 </w:t>
            </w:r>
          </w:p>
        </w:tc>
        <w:tc>
          <w:tcPr>
            <w:tcW w:w="2488" w:type="dxa"/>
          </w:tcPr>
          <w:p w:rsidR="00F9462C" w:rsidRDefault="00F9462C" w:rsidP="00A05DDF">
            <w:r>
              <w:t xml:space="preserve">Хор первоклассников «Восьмушка» </w:t>
            </w:r>
          </w:p>
          <w:p w:rsidR="00F9462C" w:rsidRDefault="00F9462C" w:rsidP="00A05DDF">
            <w:r>
              <w:t xml:space="preserve">Рук. </w:t>
            </w:r>
            <w:proofErr w:type="spellStart"/>
            <w:r>
              <w:t>Валиахметова</w:t>
            </w:r>
            <w:proofErr w:type="spellEnd"/>
            <w:r>
              <w:t xml:space="preserve"> А.Ф.</w:t>
            </w:r>
          </w:p>
          <w:p w:rsidR="00F9462C" w:rsidRDefault="00F9462C" w:rsidP="00A05DDF">
            <w:proofErr w:type="spellStart"/>
            <w:r>
              <w:t>Конц</w:t>
            </w:r>
            <w:proofErr w:type="spellEnd"/>
            <w:r>
              <w:t xml:space="preserve">. </w:t>
            </w:r>
          </w:p>
        </w:tc>
        <w:tc>
          <w:tcPr>
            <w:tcW w:w="1701" w:type="dxa"/>
          </w:tcPr>
          <w:p w:rsidR="00F9462C" w:rsidRDefault="00F9462C" w:rsidP="00A05DDF">
            <w:proofErr w:type="spellStart"/>
            <w:r>
              <w:t>Академ</w:t>
            </w:r>
            <w:proofErr w:type="gramStart"/>
            <w:r>
              <w:t>.х</w:t>
            </w:r>
            <w:proofErr w:type="gramEnd"/>
            <w:r>
              <w:t>ор</w:t>
            </w:r>
            <w:proofErr w:type="spellEnd"/>
            <w:r>
              <w:t xml:space="preserve"> </w:t>
            </w:r>
          </w:p>
        </w:tc>
        <w:tc>
          <w:tcPr>
            <w:tcW w:w="816" w:type="dxa"/>
          </w:tcPr>
          <w:p w:rsidR="00F9462C" w:rsidRDefault="00F9462C" w:rsidP="00A05DDF">
            <w:r>
              <w:t>50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/>
        </w:tc>
        <w:tc>
          <w:tcPr>
            <w:tcW w:w="1286" w:type="dxa"/>
          </w:tcPr>
          <w:p w:rsidR="00F9462C" w:rsidRDefault="00F9462C" w:rsidP="00A05DDF">
            <w:r>
              <w:t xml:space="preserve">Лауреат 1 </w:t>
            </w:r>
          </w:p>
        </w:tc>
        <w:tc>
          <w:tcPr>
            <w:tcW w:w="2488" w:type="dxa"/>
          </w:tcPr>
          <w:p w:rsidR="00F9462C" w:rsidRDefault="00F9462C" w:rsidP="00A05DDF">
            <w:proofErr w:type="spellStart"/>
            <w:r>
              <w:t>Точилкин</w:t>
            </w:r>
            <w:proofErr w:type="spellEnd"/>
            <w:r>
              <w:t xml:space="preserve"> Никита </w:t>
            </w:r>
          </w:p>
          <w:p w:rsidR="00F9462C" w:rsidRDefault="00F9462C" w:rsidP="00A05DDF">
            <w:r>
              <w:t xml:space="preserve">Преп. Семенова С.М. </w:t>
            </w:r>
          </w:p>
          <w:p w:rsidR="00F9462C" w:rsidRDefault="00F9462C" w:rsidP="00A05DDF">
            <w:proofErr w:type="spellStart"/>
            <w:r>
              <w:t>Конц</w:t>
            </w:r>
            <w:proofErr w:type="spellEnd"/>
            <w:r>
              <w:t xml:space="preserve">. </w:t>
            </w:r>
            <w:proofErr w:type="spellStart"/>
            <w:r>
              <w:t>Ахметярова</w:t>
            </w:r>
            <w:proofErr w:type="spellEnd"/>
            <w:r>
              <w:t xml:space="preserve"> Г.Р.</w:t>
            </w:r>
          </w:p>
        </w:tc>
        <w:tc>
          <w:tcPr>
            <w:tcW w:w="1701" w:type="dxa"/>
          </w:tcPr>
          <w:p w:rsidR="00F9462C" w:rsidRDefault="00F9462C" w:rsidP="00A05DDF">
            <w:proofErr w:type="spellStart"/>
            <w:proofErr w:type="gramStart"/>
            <w:r>
              <w:t>Акад</w:t>
            </w:r>
            <w:proofErr w:type="spellEnd"/>
            <w:proofErr w:type="gramEnd"/>
            <w:r>
              <w:t xml:space="preserve"> вокал</w:t>
            </w:r>
          </w:p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/>
        </w:tc>
        <w:tc>
          <w:tcPr>
            <w:tcW w:w="1286" w:type="dxa"/>
          </w:tcPr>
          <w:p w:rsidR="00F9462C" w:rsidRDefault="00F9462C" w:rsidP="00A05DDF">
            <w:r>
              <w:t xml:space="preserve">Лауреат 1 </w:t>
            </w:r>
          </w:p>
        </w:tc>
        <w:tc>
          <w:tcPr>
            <w:tcW w:w="2488" w:type="dxa"/>
          </w:tcPr>
          <w:p w:rsidR="00F9462C" w:rsidRDefault="00F9462C" w:rsidP="00A05DDF">
            <w:proofErr w:type="spellStart"/>
            <w:r>
              <w:t>Теймиров</w:t>
            </w:r>
            <w:proofErr w:type="spellEnd"/>
            <w:r>
              <w:t xml:space="preserve"> Эльмар </w:t>
            </w:r>
          </w:p>
          <w:p w:rsidR="00F9462C" w:rsidRDefault="00F9462C" w:rsidP="00A05DDF">
            <w:r>
              <w:t>Преп. Семенова С.М.</w:t>
            </w:r>
          </w:p>
          <w:p w:rsidR="00F9462C" w:rsidRDefault="00F9462C" w:rsidP="00A05DDF">
            <w:proofErr w:type="spellStart"/>
            <w:r>
              <w:t>Конц</w:t>
            </w:r>
            <w:proofErr w:type="spellEnd"/>
            <w:r>
              <w:t xml:space="preserve">. </w:t>
            </w:r>
            <w:proofErr w:type="spellStart"/>
            <w:r>
              <w:t>Ахметярова</w:t>
            </w:r>
            <w:proofErr w:type="spellEnd"/>
            <w:r>
              <w:t xml:space="preserve"> Г.Р.</w:t>
            </w:r>
          </w:p>
        </w:tc>
        <w:tc>
          <w:tcPr>
            <w:tcW w:w="1701" w:type="dxa"/>
          </w:tcPr>
          <w:p w:rsidR="00F9462C" w:rsidRDefault="00F9462C" w:rsidP="00A05DDF">
            <w:proofErr w:type="spellStart"/>
            <w:r>
              <w:t>Академ</w:t>
            </w:r>
            <w:proofErr w:type="gramStart"/>
            <w:r>
              <w:t>.в</w:t>
            </w:r>
            <w:proofErr w:type="gramEnd"/>
            <w:r>
              <w:t>окал</w:t>
            </w:r>
            <w:proofErr w:type="spellEnd"/>
          </w:p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/>
        </w:tc>
        <w:tc>
          <w:tcPr>
            <w:tcW w:w="1286" w:type="dxa"/>
          </w:tcPr>
          <w:p w:rsidR="00F9462C" w:rsidRDefault="00F9462C" w:rsidP="00A05DDF">
            <w:r>
              <w:t xml:space="preserve">Лауреат 2 </w:t>
            </w:r>
          </w:p>
        </w:tc>
        <w:tc>
          <w:tcPr>
            <w:tcW w:w="2488" w:type="dxa"/>
          </w:tcPr>
          <w:p w:rsidR="00F9462C" w:rsidRDefault="00F9462C" w:rsidP="00A05DDF">
            <w:r>
              <w:t>Беккер Илья</w:t>
            </w:r>
          </w:p>
          <w:p w:rsidR="00F9462C" w:rsidRDefault="00F9462C" w:rsidP="00A05DDF">
            <w:r>
              <w:t>Преп. Семенова С.М.</w:t>
            </w:r>
          </w:p>
          <w:p w:rsidR="00F9462C" w:rsidRDefault="00F9462C" w:rsidP="00A05DDF">
            <w:r>
              <w:t xml:space="preserve">КОНЦ. </w:t>
            </w:r>
            <w:proofErr w:type="spellStart"/>
            <w:r>
              <w:t>Ахметярова</w:t>
            </w:r>
            <w:proofErr w:type="spellEnd"/>
            <w:r>
              <w:t xml:space="preserve"> Г.Р.</w:t>
            </w:r>
          </w:p>
        </w:tc>
        <w:tc>
          <w:tcPr>
            <w:tcW w:w="1701" w:type="dxa"/>
          </w:tcPr>
          <w:p w:rsidR="00F9462C" w:rsidRDefault="00F9462C" w:rsidP="00A05DDF">
            <w:proofErr w:type="spellStart"/>
            <w:r>
              <w:t>Академ</w:t>
            </w:r>
            <w:proofErr w:type="spellEnd"/>
            <w:r>
              <w:t xml:space="preserve"> вокал</w:t>
            </w:r>
          </w:p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  <w:vMerge w:val="restart"/>
          </w:tcPr>
          <w:p w:rsidR="00F9462C" w:rsidRDefault="00F9462C" w:rsidP="00A05DDF">
            <w:r>
              <w:t>1 мая 2014</w:t>
            </w:r>
          </w:p>
        </w:tc>
        <w:tc>
          <w:tcPr>
            <w:tcW w:w="2054" w:type="dxa"/>
            <w:vMerge w:val="restart"/>
          </w:tcPr>
          <w:p w:rsidR="00F9462C" w:rsidRDefault="00F9462C" w:rsidP="00A05DDF">
            <w:r>
              <w:t>2 Всероссийский конкурс для педагогов и обучающихся «</w:t>
            </w:r>
            <w:proofErr w:type="spellStart"/>
            <w:r>
              <w:t>Портфолио</w:t>
            </w:r>
            <w:proofErr w:type="spellEnd"/>
            <w:r>
              <w:t xml:space="preserve"> достижений»</w:t>
            </w:r>
          </w:p>
        </w:tc>
        <w:tc>
          <w:tcPr>
            <w:tcW w:w="1286" w:type="dxa"/>
          </w:tcPr>
          <w:p w:rsidR="00F9462C" w:rsidRDefault="00F9462C" w:rsidP="00A05DDF"/>
          <w:p w:rsidR="00F9462C" w:rsidRDefault="00F9462C" w:rsidP="00A05DDF">
            <w:r>
              <w:t>Победител</w:t>
            </w:r>
            <w:proofErr w:type="gramStart"/>
            <w:r>
              <w:t>1</w:t>
            </w:r>
            <w:proofErr w:type="gramEnd"/>
            <w:r>
              <w:t xml:space="preserve"> степени </w:t>
            </w:r>
          </w:p>
        </w:tc>
        <w:tc>
          <w:tcPr>
            <w:tcW w:w="2488" w:type="dxa"/>
          </w:tcPr>
          <w:p w:rsidR="00F9462C" w:rsidRDefault="00F9462C" w:rsidP="00A05DDF">
            <w:proofErr w:type="spellStart"/>
            <w:r>
              <w:t>Айдашева</w:t>
            </w:r>
            <w:proofErr w:type="spellEnd"/>
            <w:r>
              <w:t xml:space="preserve"> А.В.</w:t>
            </w:r>
          </w:p>
        </w:tc>
        <w:tc>
          <w:tcPr>
            <w:tcW w:w="1701" w:type="dxa"/>
          </w:tcPr>
          <w:p w:rsidR="00F9462C" w:rsidRDefault="00F9462C" w:rsidP="00A05DDF">
            <w:r>
              <w:t>ПОРТФОЛИО «Души моей порывы»</w:t>
            </w:r>
          </w:p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/>
        </w:tc>
        <w:tc>
          <w:tcPr>
            <w:tcW w:w="1286" w:type="dxa"/>
          </w:tcPr>
          <w:p w:rsidR="00F9462C" w:rsidRDefault="00F9462C" w:rsidP="00A05DDF">
            <w:proofErr w:type="spellStart"/>
            <w:r>
              <w:t>Победител</w:t>
            </w:r>
            <w:proofErr w:type="spellEnd"/>
            <w:r>
              <w:t xml:space="preserve"> 3 степени </w:t>
            </w:r>
          </w:p>
        </w:tc>
        <w:tc>
          <w:tcPr>
            <w:tcW w:w="2488" w:type="dxa"/>
          </w:tcPr>
          <w:p w:rsidR="00F9462C" w:rsidRDefault="00F9462C" w:rsidP="00A05DDF">
            <w:proofErr w:type="spellStart"/>
            <w:r>
              <w:t>Точилкин</w:t>
            </w:r>
            <w:proofErr w:type="spellEnd"/>
            <w:r>
              <w:t xml:space="preserve"> Никита </w:t>
            </w:r>
          </w:p>
        </w:tc>
        <w:tc>
          <w:tcPr>
            <w:tcW w:w="1701" w:type="dxa"/>
          </w:tcPr>
          <w:p w:rsidR="00F9462C" w:rsidRDefault="00F9462C" w:rsidP="00A05DDF">
            <w:r>
              <w:t>«Мой успех»</w:t>
            </w:r>
          </w:p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  <w:vMerge w:val="restart"/>
          </w:tcPr>
          <w:p w:rsidR="00F9462C" w:rsidRDefault="00F9462C" w:rsidP="00A05DDF">
            <w:r>
              <w:t>10 .05.2014</w:t>
            </w:r>
          </w:p>
        </w:tc>
        <w:tc>
          <w:tcPr>
            <w:tcW w:w="2054" w:type="dxa"/>
            <w:vMerge w:val="restart"/>
          </w:tcPr>
          <w:p w:rsidR="00F9462C" w:rsidRDefault="00F9462C" w:rsidP="00A05DDF">
            <w:r>
              <w:t>2 Всероссийский конкурс для педагогов и обучающихся «С презентацией на урок»</w:t>
            </w:r>
          </w:p>
        </w:tc>
        <w:tc>
          <w:tcPr>
            <w:tcW w:w="1286" w:type="dxa"/>
          </w:tcPr>
          <w:p w:rsidR="00F9462C" w:rsidRDefault="00F9462C" w:rsidP="00A05DDF">
            <w:r>
              <w:t>1 степень</w:t>
            </w:r>
          </w:p>
        </w:tc>
        <w:tc>
          <w:tcPr>
            <w:tcW w:w="2488" w:type="dxa"/>
          </w:tcPr>
          <w:p w:rsidR="00F9462C" w:rsidRDefault="00F9462C" w:rsidP="00A05DDF">
            <w:r>
              <w:t>Горшкова Елизавета</w:t>
            </w:r>
          </w:p>
        </w:tc>
        <w:tc>
          <w:tcPr>
            <w:tcW w:w="1701" w:type="dxa"/>
          </w:tcPr>
          <w:p w:rsidR="00F9462C" w:rsidRDefault="00F9462C" w:rsidP="00A05DDF"/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/>
        </w:tc>
        <w:tc>
          <w:tcPr>
            <w:tcW w:w="1286" w:type="dxa"/>
          </w:tcPr>
          <w:p w:rsidR="00F9462C" w:rsidRDefault="00F9462C" w:rsidP="00A05DDF">
            <w:r>
              <w:t xml:space="preserve">2 степень </w:t>
            </w:r>
          </w:p>
        </w:tc>
        <w:tc>
          <w:tcPr>
            <w:tcW w:w="2488" w:type="dxa"/>
          </w:tcPr>
          <w:p w:rsidR="00F9462C" w:rsidRDefault="00F9462C" w:rsidP="00A05DDF">
            <w:r>
              <w:t>Николаева  Виктория</w:t>
            </w:r>
          </w:p>
        </w:tc>
        <w:tc>
          <w:tcPr>
            <w:tcW w:w="1701" w:type="dxa"/>
          </w:tcPr>
          <w:p w:rsidR="00F9462C" w:rsidRDefault="00F9462C" w:rsidP="00A05DDF"/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/>
        </w:tc>
        <w:tc>
          <w:tcPr>
            <w:tcW w:w="1286" w:type="dxa"/>
            <w:vMerge w:val="restart"/>
          </w:tcPr>
          <w:p w:rsidR="00F9462C" w:rsidRDefault="00F9462C" w:rsidP="00A05DDF">
            <w:r>
              <w:t xml:space="preserve">3 степень </w:t>
            </w:r>
          </w:p>
        </w:tc>
        <w:tc>
          <w:tcPr>
            <w:tcW w:w="2488" w:type="dxa"/>
          </w:tcPr>
          <w:p w:rsidR="00F9462C" w:rsidRDefault="00F9462C" w:rsidP="00A05DDF">
            <w:r>
              <w:t>Потапова Ксения</w:t>
            </w:r>
          </w:p>
        </w:tc>
        <w:tc>
          <w:tcPr>
            <w:tcW w:w="1701" w:type="dxa"/>
            <w:vMerge w:val="restart"/>
          </w:tcPr>
          <w:p w:rsidR="00F9462C" w:rsidRDefault="00F9462C" w:rsidP="00A05DDF"/>
        </w:tc>
        <w:tc>
          <w:tcPr>
            <w:tcW w:w="816" w:type="dxa"/>
            <w:vMerge w:val="restart"/>
          </w:tcPr>
          <w:p w:rsidR="00F9462C" w:rsidRDefault="00F9462C" w:rsidP="00A05DDF">
            <w:r>
              <w:t>3</w:t>
            </w:r>
          </w:p>
          <w:p w:rsidR="00F9462C" w:rsidRDefault="00F9462C" w:rsidP="00A05DDF"/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/>
        </w:tc>
        <w:tc>
          <w:tcPr>
            <w:tcW w:w="1286" w:type="dxa"/>
            <w:vMerge/>
          </w:tcPr>
          <w:p w:rsidR="00F9462C" w:rsidRDefault="00F9462C" w:rsidP="00A05DDF"/>
        </w:tc>
        <w:tc>
          <w:tcPr>
            <w:tcW w:w="2488" w:type="dxa"/>
          </w:tcPr>
          <w:p w:rsidR="00F9462C" w:rsidRDefault="00F9462C" w:rsidP="00A05DDF">
            <w:r>
              <w:t>Сухарев Сергей</w:t>
            </w:r>
          </w:p>
        </w:tc>
        <w:tc>
          <w:tcPr>
            <w:tcW w:w="1701" w:type="dxa"/>
            <w:vMerge/>
          </w:tcPr>
          <w:p w:rsidR="00F9462C" w:rsidRDefault="00F9462C" w:rsidP="00A05DDF"/>
        </w:tc>
        <w:tc>
          <w:tcPr>
            <w:tcW w:w="816" w:type="dxa"/>
            <w:vMerge/>
          </w:tcPr>
          <w:p w:rsidR="00F9462C" w:rsidRDefault="00F9462C" w:rsidP="00A05DDF"/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/>
        </w:tc>
        <w:tc>
          <w:tcPr>
            <w:tcW w:w="1286" w:type="dxa"/>
            <w:vMerge/>
          </w:tcPr>
          <w:p w:rsidR="00F9462C" w:rsidRDefault="00F9462C" w:rsidP="00A05DDF"/>
        </w:tc>
        <w:tc>
          <w:tcPr>
            <w:tcW w:w="2488" w:type="dxa"/>
          </w:tcPr>
          <w:p w:rsidR="00F9462C" w:rsidRDefault="00F9462C" w:rsidP="00A05DDF">
            <w:r>
              <w:t>Кузьмина Виктория</w:t>
            </w:r>
          </w:p>
        </w:tc>
        <w:tc>
          <w:tcPr>
            <w:tcW w:w="1701" w:type="dxa"/>
            <w:vMerge/>
          </w:tcPr>
          <w:p w:rsidR="00F9462C" w:rsidRDefault="00F9462C" w:rsidP="00A05DDF"/>
        </w:tc>
        <w:tc>
          <w:tcPr>
            <w:tcW w:w="816" w:type="dxa"/>
            <w:vMerge/>
          </w:tcPr>
          <w:p w:rsidR="00F9462C" w:rsidRDefault="00F9462C" w:rsidP="00A05DDF"/>
        </w:tc>
      </w:tr>
      <w:tr w:rsidR="00F9462C" w:rsidTr="00A05DDF">
        <w:tc>
          <w:tcPr>
            <w:tcW w:w="1226" w:type="dxa"/>
          </w:tcPr>
          <w:p w:rsidR="00F9462C" w:rsidRDefault="00F9462C" w:rsidP="00A05DDF">
            <w:r>
              <w:t xml:space="preserve">Апрель 2014 </w:t>
            </w:r>
          </w:p>
        </w:tc>
        <w:tc>
          <w:tcPr>
            <w:tcW w:w="2054" w:type="dxa"/>
          </w:tcPr>
          <w:p w:rsidR="00F9462C" w:rsidRDefault="00F9462C" w:rsidP="00A05DDF">
            <w:r>
              <w:t xml:space="preserve">Всероссийский конкурс дистанционном </w:t>
            </w:r>
            <w:proofErr w:type="gramStart"/>
            <w:r>
              <w:t>конкурсе</w:t>
            </w:r>
            <w:proofErr w:type="gramEnd"/>
            <w:r>
              <w:t xml:space="preserve"> с международным участием </w:t>
            </w:r>
          </w:p>
        </w:tc>
        <w:tc>
          <w:tcPr>
            <w:tcW w:w="1286" w:type="dxa"/>
          </w:tcPr>
          <w:p w:rsidR="00F9462C" w:rsidRDefault="00F9462C" w:rsidP="00A05DDF">
            <w:r>
              <w:t>1 степень</w:t>
            </w:r>
          </w:p>
        </w:tc>
        <w:tc>
          <w:tcPr>
            <w:tcW w:w="2488" w:type="dxa"/>
          </w:tcPr>
          <w:p w:rsidR="00F9462C" w:rsidRDefault="00F9462C" w:rsidP="00A05DDF">
            <w:r>
              <w:t xml:space="preserve">Преп. </w:t>
            </w:r>
            <w:proofErr w:type="spellStart"/>
            <w:r>
              <w:t>Байдерина</w:t>
            </w:r>
            <w:proofErr w:type="spellEnd"/>
            <w:r>
              <w:t xml:space="preserve"> Л.В.</w:t>
            </w:r>
          </w:p>
        </w:tc>
        <w:tc>
          <w:tcPr>
            <w:tcW w:w="1701" w:type="dxa"/>
          </w:tcPr>
          <w:p w:rsidR="00F9462C" w:rsidRDefault="00F9462C" w:rsidP="00A05DDF">
            <w:r>
              <w:t xml:space="preserve">Лучший педагогический опыт </w:t>
            </w:r>
          </w:p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  <w:vMerge w:val="restart"/>
          </w:tcPr>
          <w:p w:rsidR="00F9462C" w:rsidRDefault="00F9462C" w:rsidP="00A05DDF">
            <w:r>
              <w:t>19 МАЯ 2014</w:t>
            </w:r>
          </w:p>
        </w:tc>
        <w:tc>
          <w:tcPr>
            <w:tcW w:w="2054" w:type="dxa"/>
            <w:vMerge w:val="restart"/>
          </w:tcPr>
          <w:p w:rsidR="00F9462C" w:rsidRDefault="00F9462C" w:rsidP="00A05DDF">
            <w:r>
              <w:t xml:space="preserve">1 Всероссийский конкурс учащихся </w:t>
            </w:r>
            <w:proofErr w:type="spellStart"/>
            <w:r>
              <w:t>мухзыкальных</w:t>
            </w:r>
            <w:proofErr w:type="spellEnd"/>
            <w:r>
              <w:t xml:space="preserve"> школ и студентов музыкальных факультетов</w:t>
            </w:r>
          </w:p>
        </w:tc>
        <w:tc>
          <w:tcPr>
            <w:tcW w:w="1286" w:type="dxa"/>
          </w:tcPr>
          <w:p w:rsidR="00F9462C" w:rsidRDefault="00F9462C" w:rsidP="00A05DDF">
            <w:r>
              <w:t>Лауреат 3 степени</w:t>
            </w:r>
          </w:p>
        </w:tc>
        <w:tc>
          <w:tcPr>
            <w:tcW w:w="2488" w:type="dxa"/>
          </w:tcPr>
          <w:p w:rsidR="00F9462C" w:rsidRDefault="00F9462C" w:rsidP="00A05DDF">
            <w:r>
              <w:t>Ефимова Лидия</w:t>
            </w:r>
          </w:p>
          <w:p w:rsidR="00F9462C" w:rsidRDefault="00F9462C" w:rsidP="00A05DDF">
            <w:proofErr w:type="spellStart"/>
            <w:proofErr w:type="gramStart"/>
            <w:r>
              <w:t>преп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Яхина</w:t>
            </w:r>
            <w:proofErr w:type="spellEnd"/>
            <w:r>
              <w:t xml:space="preserve"> А.А.</w:t>
            </w:r>
          </w:p>
        </w:tc>
        <w:tc>
          <w:tcPr>
            <w:tcW w:w="1701" w:type="dxa"/>
          </w:tcPr>
          <w:p w:rsidR="00F9462C" w:rsidRDefault="00F9462C" w:rsidP="00A05DDF"/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/>
        </w:tc>
        <w:tc>
          <w:tcPr>
            <w:tcW w:w="1286" w:type="dxa"/>
          </w:tcPr>
          <w:p w:rsidR="00F9462C" w:rsidRDefault="00F9462C" w:rsidP="00A05DDF">
            <w:r w:rsidRPr="00BC317C">
              <w:t>лауреат I степени</w:t>
            </w:r>
          </w:p>
        </w:tc>
        <w:tc>
          <w:tcPr>
            <w:tcW w:w="2488" w:type="dxa"/>
          </w:tcPr>
          <w:p w:rsidR="00F9462C" w:rsidRDefault="00F9462C" w:rsidP="00A05DDF">
            <w:proofErr w:type="spellStart"/>
            <w:r w:rsidRPr="00BC317C">
              <w:t>Волченко</w:t>
            </w:r>
            <w:proofErr w:type="spellEnd"/>
            <w:r w:rsidRPr="00BC317C">
              <w:t xml:space="preserve"> М.</w:t>
            </w:r>
          </w:p>
        </w:tc>
        <w:tc>
          <w:tcPr>
            <w:tcW w:w="1701" w:type="dxa"/>
          </w:tcPr>
          <w:p w:rsidR="00F9462C" w:rsidRDefault="00F9462C" w:rsidP="00A05DDF"/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/>
        </w:tc>
        <w:tc>
          <w:tcPr>
            <w:tcW w:w="1286" w:type="dxa"/>
          </w:tcPr>
          <w:p w:rsidR="00F9462C" w:rsidRDefault="00F9462C" w:rsidP="00A05DDF">
            <w:r w:rsidRPr="00BC317C">
              <w:t>-лауреат II</w:t>
            </w:r>
          </w:p>
        </w:tc>
        <w:tc>
          <w:tcPr>
            <w:tcW w:w="2488" w:type="dxa"/>
          </w:tcPr>
          <w:p w:rsidR="00F9462C" w:rsidRDefault="00F9462C" w:rsidP="00A05DDF">
            <w:proofErr w:type="spellStart"/>
            <w:r w:rsidRPr="00BC317C">
              <w:t>Бикбов</w:t>
            </w:r>
            <w:proofErr w:type="spellEnd"/>
            <w:r w:rsidRPr="00BC317C">
              <w:t xml:space="preserve"> Г. степени</w:t>
            </w:r>
            <w:r w:rsidRPr="00BC317C">
              <w:br/>
            </w:r>
          </w:p>
        </w:tc>
        <w:tc>
          <w:tcPr>
            <w:tcW w:w="1701" w:type="dxa"/>
          </w:tcPr>
          <w:p w:rsidR="00F9462C" w:rsidRDefault="00F9462C" w:rsidP="00A05DDF"/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rPr>
          <w:trHeight w:val="439"/>
        </w:trPr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/>
        </w:tc>
        <w:tc>
          <w:tcPr>
            <w:tcW w:w="1286" w:type="dxa"/>
          </w:tcPr>
          <w:p w:rsidR="00F9462C" w:rsidRPr="00BC317C" w:rsidRDefault="00F9462C" w:rsidP="00A05DDF">
            <w:r w:rsidRPr="00BC317C">
              <w:t>лауреат III степени</w:t>
            </w:r>
            <w:r w:rsidRPr="00BC317C">
              <w:br/>
            </w:r>
          </w:p>
        </w:tc>
        <w:tc>
          <w:tcPr>
            <w:tcW w:w="2488" w:type="dxa"/>
          </w:tcPr>
          <w:p w:rsidR="00F9462C" w:rsidRPr="00BC317C" w:rsidRDefault="00F9462C" w:rsidP="00A05DDF">
            <w:proofErr w:type="spellStart"/>
            <w:r w:rsidRPr="00BC317C">
              <w:t>Дыганова</w:t>
            </w:r>
            <w:proofErr w:type="spellEnd"/>
            <w:r w:rsidRPr="00BC317C">
              <w:t xml:space="preserve"> Н. - </w:t>
            </w:r>
          </w:p>
        </w:tc>
        <w:tc>
          <w:tcPr>
            <w:tcW w:w="1701" w:type="dxa"/>
          </w:tcPr>
          <w:p w:rsidR="00F9462C" w:rsidRDefault="00F9462C" w:rsidP="00A05DDF"/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/>
        </w:tc>
        <w:tc>
          <w:tcPr>
            <w:tcW w:w="1286" w:type="dxa"/>
          </w:tcPr>
          <w:p w:rsidR="00F9462C" w:rsidRPr="00BC317C" w:rsidRDefault="00F9462C" w:rsidP="00A05DDF">
            <w:r w:rsidRPr="00BC317C">
              <w:t>Дипломант</w:t>
            </w:r>
          </w:p>
        </w:tc>
        <w:tc>
          <w:tcPr>
            <w:tcW w:w="2488" w:type="dxa"/>
          </w:tcPr>
          <w:p w:rsidR="00F9462C" w:rsidRPr="00BC317C" w:rsidRDefault="00F9462C" w:rsidP="00A05DDF">
            <w:proofErr w:type="spellStart"/>
            <w:r w:rsidRPr="00BC317C">
              <w:t>Кабардина</w:t>
            </w:r>
            <w:proofErr w:type="spellEnd"/>
            <w:r w:rsidRPr="00BC317C">
              <w:t xml:space="preserve"> Анна - </w:t>
            </w:r>
            <w:r w:rsidRPr="00BC317C">
              <w:br/>
            </w:r>
          </w:p>
        </w:tc>
        <w:tc>
          <w:tcPr>
            <w:tcW w:w="1701" w:type="dxa"/>
          </w:tcPr>
          <w:p w:rsidR="00F9462C" w:rsidRDefault="00F9462C" w:rsidP="00A05DDF"/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6" w:type="dxa"/>
            <w:vMerge/>
          </w:tcPr>
          <w:p w:rsidR="00F9462C" w:rsidRDefault="00F9462C" w:rsidP="00A05DDF"/>
        </w:tc>
        <w:tc>
          <w:tcPr>
            <w:tcW w:w="2054" w:type="dxa"/>
            <w:vMerge/>
          </w:tcPr>
          <w:p w:rsidR="00F9462C" w:rsidRDefault="00F9462C" w:rsidP="00A05DDF"/>
        </w:tc>
        <w:tc>
          <w:tcPr>
            <w:tcW w:w="1286" w:type="dxa"/>
          </w:tcPr>
          <w:p w:rsidR="00F9462C" w:rsidRPr="00BC317C" w:rsidRDefault="00F9462C" w:rsidP="00A05DDF">
            <w:r w:rsidRPr="00BC317C">
              <w:t>Дипломант </w:t>
            </w:r>
          </w:p>
        </w:tc>
        <w:tc>
          <w:tcPr>
            <w:tcW w:w="2488" w:type="dxa"/>
          </w:tcPr>
          <w:p w:rsidR="00F9462C" w:rsidRPr="00BC317C" w:rsidRDefault="00F9462C" w:rsidP="00A05DDF">
            <w:proofErr w:type="spellStart"/>
            <w:r w:rsidRPr="00BC317C">
              <w:t>Хуснетдинов</w:t>
            </w:r>
            <w:proofErr w:type="spellEnd"/>
            <w:r w:rsidRPr="00BC317C">
              <w:t xml:space="preserve"> Карим -</w:t>
            </w:r>
          </w:p>
        </w:tc>
        <w:tc>
          <w:tcPr>
            <w:tcW w:w="1701" w:type="dxa"/>
          </w:tcPr>
          <w:p w:rsidR="00F9462C" w:rsidRDefault="00F9462C" w:rsidP="00A05DDF"/>
        </w:tc>
        <w:tc>
          <w:tcPr>
            <w:tcW w:w="816" w:type="dxa"/>
          </w:tcPr>
          <w:p w:rsidR="00F9462C" w:rsidRDefault="00F9462C" w:rsidP="00A05DDF">
            <w:r>
              <w:t>1</w:t>
            </w:r>
          </w:p>
        </w:tc>
      </w:tr>
    </w:tbl>
    <w:p w:rsidR="00F9462C" w:rsidRDefault="00F9462C" w:rsidP="00F9462C"/>
    <w:p w:rsidR="00F9462C" w:rsidRDefault="00F9462C" w:rsidP="00F9462C"/>
    <w:p w:rsidR="00F9462C" w:rsidRPr="00474A2F" w:rsidRDefault="00F9462C" w:rsidP="00F9462C">
      <w:pPr>
        <w:rPr>
          <w:b/>
          <w:sz w:val="28"/>
          <w:szCs w:val="28"/>
        </w:rPr>
      </w:pPr>
      <w:r w:rsidRPr="00474A2F">
        <w:rPr>
          <w:b/>
          <w:sz w:val="28"/>
          <w:szCs w:val="28"/>
        </w:rPr>
        <w:t xml:space="preserve">Республиканские   </w:t>
      </w:r>
    </w:p>
    <w:tbl>
      <w:tblPr>
        <w:tblStyle w:val="a3"/>
        <w:tblW w:w="0" w:type="auto"/>
        <w:tblLook w:val="04A0"/>
      </w:tblPr>
      <w:tblGrid>
        <w:gridCol w:w="1220"/>
        <w:gridCol w:w="2048"/>
        <w:gridCol w:w="1301"/>
        <w:gridCol w:w="1781"/>
        <w:gridCol w:w="1916"/>
        <w:gridCol w:w="1305"/>
      </w:tblGrid>
      <w:tr w:rsidR="00F9462C" w:rsidTr="00A05DDF">
        <w:tc>
          <w:tcPr>
            <w:tcW w:w="1220" w:type="dxa"/>
          </w:tcPr>
          <w:p w:rsidR="00F9462C" w:rsidRPr="009527BD" w:rsidRDefault="00F9462C" w:rsidP="00A05DDF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048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Конкурс</w:t>
            </w:r>
          </w:p>
        </w:tc>
        <w:tc>
          <w:tcPr>
            <w:tcW w:w="1301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Степень, диплом</w:t>
            </w:r>
          </w:p>
        </w:tc>
        <w:tc>
          <w:tcPr>
            <w:tcW w:w="1781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Ученик и преподаватель</w:t>
            </w:r>
          </w:p>
        </w:tc>
        <w:tc>
          <w:tcPr>
            <w:tcW w:w="1916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номинация</w:t>
            </w:r>
          </w:p>
        </w:tc>
        <w:tc>
          <w:tcPr>
            <w:tcW w:w="1305" w:type="dxa"/>
          </w:tcPr>
          <w:p w:rsidR="00F9462C" w:rsidRPr="009527BD" w:rsidRDefault="00F9462C" w:rsidP="00A05DDF">
            <w:pPr>
              <w:rPr>
                <w:b/>
              </w:rPr>
            </w:pPr>
            <w:r>
              <w:rPr>
                <w:b/>
              </w:rPr>
              <w:t>ко</w:t>
            </w:r>
            <w:r w:rsidRPr="009527BD">
              <w:rPr>
                <w:b/>
              </w:rPr>
              <w:t>личество</w:t>
            </w:r>
          </w:p>
        </w:tc>
      </w:tr>
      <w:tr w:rsidR="00F9462C" w:rsidTr="00A05DDF">
        <w:tc>
          <w:tcPr>
            <w:tcW w:w="1220" w:type="dxa"/>
          </w:tcPr>
          <w:p w:rsidR="00F9462C" w:rsidRDefault="00F9462C" w:rsidP="00A05DDF">
            <w:r>
              <w:t>25.03.2014</w:t>
            </w:r>
          </w:p>
        </w:tc>
        <w:tc>
          <w:tcPr>
            <w:tcW w:w="2048" w:type="dxa"/>
          </w:tcPr>
          <w:p w:rsidR="00F9462C" w:rsidRPr="00DE1984" w:rsidRDefault="00F9462C" w:rsidP="00A05DDF">
            <w:r>
              <w:t xml:space="preserve"> «</w:t>
            </w:r>
            <w:proofErr w:type="gramStart"/>
            <w:r>
              <w:t>Т</w:t>
            </w:r>
            <w:proofErr w:type="spellStart"/>
            <w:proofErr w:type="gramEnd"/>
            <w:r>
              <w:rPr>
                <w:lang w:val="en-US"/>
              </w:rPr>
              <w:t>atarstan</w:t>
            </w:r>
            <w:proofErr w:type="spellEnd"/>
            <w:r>
              <w:t xml:space="preserve">» </w:t>
            </w:r>
            <w:r>
              <w:rPr>
                <w:lang w:val="en-US"/>
              </w:rPr>
              <w:t>IV</w:t>
            </w:r>
            <w:r>
              <w:t xml:space="preserve">Республиканский конкурс камерных ансамблей «Казанская </w:t>
            </w:r>
            <w:proofErr w:type="spellStart"/>
            <w:r>
              <w:t>камерата</w:t>
            </w:r>
            <w:proofErr w:type="spellEnd"/>
            <w:r>
              <w:t>»</w:t>
            </w:r>
          </w:p>
        </w:tc>
        <w:tc>
          <w:tcPr>
            <w:tcW w:w="1301" w:type="dxa"/>
          </w:tcPr>
          <w:p w:rsidR="00F9462C" w:rsidRDefault="00F9462C" w:rsidP="00A05DDF">
            <w:r>
              <w:t>Лауреат 2 степени</w:t>
            </w:r>
          </w:p>
        </w:tc>
        <w:tc>
          <w:tcPr>
            <w:tcW w:w="1781" w:type="dxa"/>
          </w:tcPr>
          <w:p w:rsidR="00F9462C" w:rsidRDefault="00F9462C" w:rsidP="00A05DDF">
            <w:r>
              <w:t>Воскобойникова Галина</w:t>
            </w:r>
            <w:proofErr w:type="gramStart"/>
            <w:r>
              <w:t xml:space="preserve"> ,</w:t>
            </w:r>
            <w:proofErr w:type="gramEnd"/>
            <w:r>
              <w:t xml:space="preserve"> Маркина </w:t>
            </w:r>
            <w:proofErr w:type="spellStart"/>
            <w:r>
              <w:t>Дарина</w:t>
            </w:r>
            <w:proofErr w:type="spellEnd"/>
            <w:r>
              <w:t xml:space="preserve"> 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Газизова</w:t>
            </w:r>
            <w:proofErr w:type="spellEnd"/>
            <w:r>
              <w:t xml:space="preserve"> и </w:t>
            </w:r>
            <w:proofErr w:type="spellStart"/>
            <w:r>
              <w:t>Шарафутдинова</w:t>
            </w:r>
            <w:proofErr w:type="spellEnd"/>
            <w:r>
              <w:t xml:space="preserve"> </w:t>
            </w:r>
          </w:p>
        </w:tc>
        <w:tc>
          <w:tcPr>
            <w:tcW w:w="1916" w:type="dxa"/>
          </w:tcPr>
          <w:p w:rsidR="00F9462C" w:rsidRDefault="00F9462C" w:rsidP="00A05DDF">
            <w:r>
              <w:t xml:space="preserve">Классический состав </w:t>
            </w:r>
          </w:p>
        </w:tc>
        <w:tc>
          <w:tcPr>
            <w:tcW w:w="1305" w:type="dxa"/>
          </w:tcPr>
          <w:p w:rsidR="00F9462C" w:rsidRDefault="00F9462C" w:rsidP="00A05DDF">
            <w:r>
              <w:t>2</w:t>
            </w:r>
          </w:p>
        </w:tc>
      </w:tr>
      <w:tr w:rsidR="00F9462C" w:rsidTr="00A05DDF">
        <w:tc>
          <w:tcPr>
            <w:tcW w:w="1220" w:type="dxa"/>
          </w:tcPr>
          <w:p w:rsidR="00F9462C" w:rsidRDefault="00F9462C" w:rsidP="00A05DDF">
            <w:r>
              <w:t xml:space="preserve">30 марта 2014 </w:t>
            </w:r>
          </w:p>
        </w:tc>
        <w:tc>
          <w:tcPr>
            <w:tcW w:w="2048" w:type="dxa"/>
          </w:tcPr>
          <w:p w:rsidR="00F9462C" w:rsidRPr="00367580" w:rsidRDefault="00F9462C" w:rsidP="00A05DDF">
            <w:r>
              <w:rPr>
                <w:lang w:val="en-US"/>
              </w:rPr>
              <w:t>I</w:t>
            </w:r>
            <w:r>
              <w:t xml:space="preserve"> </w:t>
            </w:r>
            <w:proofErr w:type="spellStart"/>
            <w:r>
              <w:t>Республ</w:t>
            </w:r>
            <w:proofErr w:type="spellEnd"/>
            <w:r>
              <w:t xml:space="preserve">. Конкурс баянистов и </w:t>
            </w:r>
            <w:proofErr w:type="spellStart"/>
            <w:r>
              <w:t>аккор</w:t>
            </w:r>
            <w:proofErr w:type="spellEnd"/>
            <w:r>
              <w:t xml:space="preserve"> </w:t>
            </w:r>
            <w:r>
              <w:lastRenderedPageBreak/>
              <w:t xml:space="preserve">«Ступени к мастерству» </w:t>
            </w:r>
          </w:p>
        </w:tc>
        <w:tc>
          <w:tcPr>
            <w:tcW w:w="1301" w:type="dxa"/>
          </w:tcPr>
          <w:p w:rsidR="00F9462C" w:rsidRDefault="00F9462C" w:rsidP="00A05DDF">
            <w:r>
              <w:lastRenderedPageBreak/>
              <w:t>Диплом 2 степени</w:t>
            </w:r>
          </w:p>
        </w:tc>
        <w:tc>
          <w:tcPr>
            <w:tcW w:w="1781" w:type="dxa"/>
          </w:tcPr>
          <w:p w:rsidR="00F9462C" w:rsidRDefault="00F9462C" w:rsidP="00A05DDF">
            <w:r>
              <w:t xml:space="preserve">Веселова Мария </w:t>
            </w:r>
          </w:p>
          <w:p w:rsidR="00F9462C" w:rsidRDefault="00F9462C" w:rsidP="00A05DDF">
            <w:r>
              <w:t xml:space="preserve">Преп. Семенова </w:t>
            </w:r>
            <w:r>
              <w:lastRenderedPageBreak/>
              <w:t>Т.В.</w:t>
            </w:r>
          </w:p>
        </w:tc>
        <w:tc>
          <w:tcPr>
            <w:tcW w:w="1916" w:type="dxa"/>
          </w:tcPr>
          <w:p w:rsidR="00F9462C" w:rsidRDefault="00F9462C" w:rsidP="00A05DDF">
            <w:r>
              <w:lastRenderedPageBreak/>
              <w:t>СРЕДНЯЯ ГРУППА А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0" w:type="dxa"/>
          </w:tcPr>
          <w:p w:rsidR="00F9462C" w:rsidRDefault="00F9462C" w:rsidP="00A05DDF">
            <w:r>
              <w:lastRenderedPageBreak/>
              <w:t xml:space="preserve">28.03.2014 </w:t>
            </w:r>
          </w:p>
        </w:tc>
        <w:tc>
          <w:tcPr>
            <w:tcW w:w="2048" w:type="dxa"/>
          </w:tcPr>
          <w:p w:rsidR="00F9462C" w:rsidRDefault="00F9462C" w:rsidP="00A05DDF">
            <w:r>
              <w:t xml:space="preserve">Республиканский конкурс </w:t>
            </w:r>
            <w:proofErr w:type="gramStart"/>
            <w:r>
              <w:t>–ф</w:t>
            </w:r>
            <w:proofErr w:type="gramEnd"/>
            <w:r>
              <w:t>естиваль «Татарстан»</w:t>
            </w:r>
          </w:p>
          <w:p w:rsidR="00F9462C" w:rsidRPr="00EA49DA" w:rsidRDefault="00F9462C" w:rsidP="00A05DDF"/>
        </w:tc>
        <w:tc>
          <w:tcPr>
            <w:tcW w:w="1301" w:type="dxa"/>
          </w:tcPr>
          <w:p w:rsidR="00F9462C" w:rsidRDefault="00F9462C" w:rsidP="00A05DDF">
            <w:r>
              <w:t>Лауреат 1 степени</w:t>
            </w:r>
          </w:p>
        </w:tc>
        <w:tc>
          <w:tcPr>
            <w:tcW w:w="1781" w:type="dxa"/>
          </w:tcPr>
          <w:p w:rsidR="00F9462C" w:rsidRDefault="00F9462C" w:rsidP="00A05DDF">
            <w:r>
              <w:t xml:space="preserve">Булатова Яна преп. </w:t>
            </w: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  <w:tc>
          <w:tcPr>
            <w:tcW w:w="1916" w:type="dxa"/>
          </w:tcPr>
          <w:p w:rsidR="00F9462C" w:rsidRDefault="00F9462C" w:rsidP="00A05DDF">
            <w:r>
              <w:t xml:space="preserve">Конкурс юных пианистов им. Н.Г. </w:t>
            </w:r>
            <w:proofErr w:type="spellStart"/>
            <w:r>
              <w:t>Жиганова</w:t>
            </w:r>
            <w:proofErr w:type="spellEnd"/>
            <w:r>
              <w:t xml:space="preserve"> Соло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proofErr w:type="spellStart"/>
            <w:r>
              <w:t>Категрия</w:t>
            </w:r>
            <w:proofErr w:type="spellEnd"/>
            <w:r>
              <w:t xml:space="preserve"> «А»»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0" w:type="dxa"/>
          </w:tcPr>
          <w:p w:rsidR="00F9462C" w:rsidRDefault="00F9462C" w:rsidP="00A05DDF">
            <w:r>
              <w:t xml:space="preserve">Апрель 2014 </w:t>
            </w:r>
          </w:p>
        </w:tc>
        <w:tc>
          <w:tcPr>
            <w:tcW w:w="2048" w:type="dxa"/>
          </w:tcPr>
          <w:p w:rsidR="00F9462C" w:rsidRPr="00752B70" w:rsidRDefault="00F9462C" w:rsidP="00A05DDF">
            <w:r>
              <w:rPr>
                <w:lang w:val="en-US"/>
              </w:rPr>
              <w:t>XIV</w:t>
            </w:r>
            <w:r>
              <w:t xml:space="preserve"> Республиканский телевизионный молодежный фестиваль  Созвездие – </w:t>
            </w:r>
            <w:proofErr w:type="spellStart"/>
            <w:r>
              <w:t>Йолдызлык</w:t>
            </w:r>
            <w:proofErr w:type="spellEnd"/>
            <w:r>
              <w:t xml:space="preserve"> </w:t>
            </w:r>
          </w:p>
        </w:tc>
        <w:tc>
          <w:tcPr>
            <w:tcW w:w="1301" w:type="dxa"/>
          </w:tcPr>
          <w:p w:rsidR="00F9462C" w:rsidRDefault="00F9462C" w:rsidP="00A05DDF">
            <w:r>
              <w:t>диплом</w:t>
            </w:r>
          </w:p>
        </w:tc>
        <w:tc>
          <w:tcPr>
            <w:tcW w:w="1781" w:type="dxa"/>
          </w:tcPr>
          <w:p w:rsidR="00F9462C" w:rsidRDefault="00F9462C" w:rsidP="00A05DDF">
            <w:r>
              <w:t xml:space="preserve">Мартынова </w:t>
            </w:r>
            <w:proofErr w:type="spellStart"/>
            <w:r>
              <w:t>Елизаветта</w:t>
            </w:r>
            <w:proofErr w:type="spellEnd"/>
            <w:r>
              <w:t xml:space="preserve"> </w:t>
            </w:r>
          </w:p>
          <w:p w:rsidR="00F9462C" w:rsidRDefault="00F9462C" w:rsidP="00A05DDF">
            <w:r>
              <w:t>Преп. Семенова С.М.</w:t>
            </w:r>
          </w:p>
        </w:tc>
        <w:tc>
          <w:tcPr>
            <w:tcW w:w="1916" w:type="dxa"/>
          </w:tcPr>
          <w:p w:rsidR="00F9462C" w:rsidRDefault="00F9462C" w:rsidP="00A05DDF">
            <w:proofErr w:type="spellStart"/>
            <w:r>
              <w:t>Фокал-соло</w:t>
            </w:r>
            <w:proofErr w:type="spellEnd"/>
            <w:r>
              <w:t xml:space="preserve"> 2-я младшая группа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0" w:type="dxa"/>
          </w:tcPr>
          <w:p w:rsidR="00F9462C" w:rsidRDefault="00F9462C" w:rsidP="00A05DDF">
            <w:r>
              <w:t>май</w:t>
            </w:r>
          </w:p>
        </w:tc>
        <w:tc>
          <w:tcPr>
            <w:tcW w:w="2048" w:type="dxa"/>
          </w:tcPr>
          <w:p w:rsidR="00F9462C" w:rsidRPr="009A2435" w:rsidRDefault="00F9462C" w:rsidP="00A05DDF">
            <w:r>
              <w:t>Республиканский смотр художественного творчества сотрудников и ветеранов ГИБДД организаций</w:t>
            </w:r>
          </w:p>
        </w:tc>
        <w:tc>
          <w:tcPr>
            <w:tcW w:w="1301" w:type="dxa"/>
          </w:tcPr>
          <w:p w:rsidR="00F9462C" w:rsidRDefault="00F9462C" w:rsidP="00A05DDF">
            <w:r>
              <w:t>3 место</w:t>
            </w:r>
          </w:p>
        </w:tc>
        <w:tc>
          <w:tcPr>
            <w:tcW w:w="1781" w:type="dxa"/>
          </w:tcPr>
          <w:p w:rsidR="00F9462C" w:rsidRDefault="00F9462C" w:rsidP="00A05DDF">
            <w:proofErr w:type="spellStart"/>
            <w:r>
              <w:t>Миндубаев</w:t>
            </w:r>
            <w:proofErr w:type="spellEnd"/>
            <w:r>
              <w:t xml:space="preserve"> Альберт </w:t>
            </w:r>
          </w:p>
          <w:p w:rsidR="00F9462C" w:rsidRDefault="00F9462C" w:rsidP="00A05DDF">
            <w:r>
              <w:t>Преп. Карпова Е.М.</w:t>
            </w:r>
          </w:p>
        </w:tc>
        <w:tc>
          <w:tcPr>
            <w:tcW w:w="1916" w:type="dxa"/>
          </w:tcPr>
          <w:p w:rsidR="00F9462C" w:rsidRDefault="00F9462C" w:rsidP="00A05DDF"/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0" w:type="dxa"/>
            <w:vMerge w:val="restart"/>
          </w:tcPr>
          <w:p w:rsidR="00F9462C" w:rsidRDefault="00F9462C" w:rsidP="00A05DDF">
            <w:r>
              <w:t xml:space="preserve">17 мая 2014 </w:t>
            </w:r>
          </w:p>
        </w:tc>
        <w:tc>
          <w:tcPr>
            <w:tcW w:w="2048" w:type="dxa"/>
            <w:vMerge w:val="restart"/>
          </w:tcPr>
          <w:p w:rsidR="00F9462C" w:rsidRDefault="00F9462C" w:rsidP="00A05DDF">
            <w:r>
              <w:t>1 Всероссийский конкурс среди баянистов и аккордеонистов «Играй</w:t>
            </w:r>
            <w:proofErr w:type="gramStart"/>
            <w:r>
              <w:t xml:space="preserve"> ,</w:t>
            </w:r>
            <w:proofErr w:type="gramEnd"/>
            <w:r>
              <w:t xml:space="preserve"> мой баян»</w:t>
            </w:r>
          </w:p>
        </w:tc>
        <w:tc>
          <w:tcPr>
            <w:tcW w:w="1301" w:type="dxa"/>
          </w:tcPr>
          <w:p w:rsidR="00F9462C" w:rsidRDefault="00F9462C" w:rsidP="00A05DDF">
            <w:r>
              <w:t>Диплом 4 степени</w:t>
            </w:r>
          </w:p>
        </w:tc>
        <w:tc>
          <w:tcPr>
            <w:tcW w:w="1781" w:type="dxa"/>
          </w:tcPr>
          <w:p w:rsidR="00F9462C" w:rsidRDefault="00F9462C" w:rsidP="00A05DDF">
            <w:proofErr w:type="spellStart"/>
            <w:r>
              <w:t>Каюмов</w:t>
            </w:r>
            <w:proofErr w:type="spellEnd"/>
            <w:r>
              <w:t xml:space="preserve"> Эрнест</w:t>
            </w:r>
          </w:p>
          <w:p w:rsidR="00F9462C" w:rsidRDefault="00F9462C" w:rsidP="00A05DDF">
            <w:r>
              <w:t>Преп. Семенова Т.В.</w:t>
            </w:r>
          </w:p>
        </w:tc>
        <w:tc>
          <w:tcPr>
            <w:tcW w:w="1916" w:type="dxa"/>
          </w:tcPr>
          <w:p w:rsidR="00F9462C" w:rsidRDefault="00F9462C" w:rsidP="00A05DDF"/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0" w:type="dxa"/>
            <w:vMerge/>
          </w:tcPr>
          <w:p w:rsidR="00F9462C" w:rsidRDefault="00F9462C" w:rsidP="00A05DDF"/>
        </w:tc>
        <w:tc>
          <w:tcPr>
            <w:tcW w:w="2048" w:type="dxa"/>
            <w:vMerge/>
          </w:tcPr>
          <w:p w:rsidR="00F9462C" w:rsidRDefault="00F9462C" w:rsidP="00A05DDF"/>
        </w:tc>
        <w:tc>
          <w:tcPr>
            <w:tcW w:w="1301" w:type="dxa"/>
          </w:tcPr>
          <w:p w:rsidR="00F9462C" w:rsidRDefault="00F9462C" w:rsidP="00A05DDF">
            <w:r>
              <w:t>Диплом 4 степени</w:t>
            </w:r>
          </w:p>
        </w:tc>
        <w:tc>
          <w:tcPr>
            <w:tcW w:w="1781" w:type="dxa"/>
          </w:tcPr>
          <w:p w:rsidR="00F9462C" w:rsidRDefault="00F9462C" w:rsidP="00A05DDF">
            <w:r>
              <w:t xml:space="preserve">Веселова Мария </w:t>
            </w:r>
          </w:p>
          <w:p w:rsidR="00F9462C" w:rsidRDefault="00F9462C" w:rsidP="00A05DDF">
            <w:r>
              <w:t>Преп. Семенова Т.В.</w:t>
            </w:r>
          </w:p>
        </w:tc>
        <w:tc>
          <w:tcPr>
            <w:tcW w:w="1916" w:type="dxa"/>
          </w:tcPr>
          <w:p w:rsidR="00F9462C" w:rsidRDefault="00F9462C" w:rsidP="00A05DDF"/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0" w:type="dxa"/>
          </w:tcPr>
          <w:p w:rsidR="00F9462C" w:rsidRDefault="00F9462C" w:rsidP="00A05DDF"/>
        </w:tc>
        <w:tc>
          <w:tcPr>
            <w:tcW w:w="2048" w:type="dxa"/>
          </w:tcPr>
          <w:p w:rsidR="00F9462C" w:rsidRDefault="00F9462C" w:rsidP="00A05DDF"/>
        </w:tc>
        <w:tc>
          <w:tcPr>
            <w:tcW w:w="1301" w:type="dxa"/>
          </w:tcPr>
          <w:p w:rsidR="00F9462C" w:rsidRDefault="00F9462C" w:rsidP="00A05DDF"/>
        </w:tc>
        <w:tc>
          <w:tcPr>
            <w:tcW w:w="1781" w:type="dxa"/>
          </w:tcPr>
          <w:p w:rsidR="00F9462C" w:rsidRDefault="00F9462C" w:rsidP="00A05DDF"/>
        </w:tc>
        <w:tc>
          <w:tcPr>
            <w:tcW w:w="1916" w:type="dxa"/>
          </w:tcPr>
          <w:p w:rsidR="00F9462C" w:rsidRDefault="00F9462C" w:rsidP="00A05DDF"/>
        </w:tc>
        <w:tc>
          <w:tcPr>
            <w:tcW w:w="1305" w:type="dxa"/>
          </w:tcPr>
          <w:p w:rsidR="00F9462C" w:rsidRDefault="00F9462C" w:rsidP="00A05DDF"/>
        </w:tc>
      </w:tr>
      <w:tr w:rsidR="00F9462C" w:rsidTr="00A05DDF">
        <w:tc>
          <w:tcPr>
            <w:tcW w:w="1220" w:type="dxa"/>
          </w:tcPr>
          <w:p w:rsidR="00F9462C" w:rsidRDefault="00F9462C" w:rsidP="00A05DDF"/>
        </w:tc>
        <w:tc>
          <w:tcPr>
            <w:tcW w:w="2048" w:type="dxa"/>
          </w:tcPr>
          <w:p w:rsidR="00F9462C" w:rsidRDefault="00F9462C" w:rsidP="00A05DDF"/>
        </w:tc>
        <w:tc>
          <w:tcPr>
            <w:tcW w:w="1301" w:type="dxa"/>
          </w:tcPr>
          <w:p w:rsidR="00F9462C" w:rsidRDefault="00F9462C" w:rsidP="00A05DDF"/>
        </w:tc>
        <w:tc>
          <w:tcPr>
            <w:tcW w:w="1781" w:type="dxa"/>
          </w:tcPr>
          <w:p w:rsidR="00F9462C" w:rsidRDefault="00F9462C" w:rsidP="00A05DDF"/>
        </w:tc>
        <w:tc>
          <w:tcPr>
            <w:tcW w:w="1916" w:type="dxa"/>
          </w:tcPr>
          <w:p w:rsidR="00F9462C" w:rsidRDefault="00F9462C" w:rsidP="00A05DDF"/>
        </w:tc>
        <w:tc>
          <w:tcPr>
            <w:tcW w:w="1305" w:type="dxa"/>
          </w:tcPr>
          <w:p w:rsidR="00F9462C" w:rsidRDefault="00F9462C" w:rsidP="00A05DDF"/>
        </w:tc>
      </w:tr>
    </w:tbl>
    <w:p w:rsidR="00F9462C" w:rsidRDefault="00F9462C" w:rsidP="00F9462C"/>
    <w:p w:rsidR="00F9462C" w:rsidRPr="00474A2F" w:rsidRDefault="00F9462C" w:rsidP="00F9462C">
      <w:pPr>
        <w:rPr>
          <w:b/>
          <w:sz w:val="28"/>
          <w:szCs w:val="28"/>
        </w:rPr>
      </w:pPr>
      <w:r w:rsidRPr="00474A2F">
        <w:rPr>
          <w:b/>
          <w:sz w:val="28"/>
          <w:szCs w:val="28"/>
        </w:rPr>
        <w:t xml:space="preserve">Районные  </w:t>
      </w:r>
    </w:p>
    <w:tbl>
      <w:tblPr>
        <w:tblStyle w:val="a3"/>
        <w:tblW w:w="0" w:type="auto"/>
        <w:tblLook w:val="04A0"/>
      </w:tblPr>
      <w:tblGrid>
        <w:gridCol w:w="1003"/>
        <w:gridCol w:w="2054"/>
        <w:gridCol w:w="1390"/>
        <w:gridCol w:w="1761"/>
        <w:gridCol w:w="2058"/>
        <w:gridCol w:w="1305"/>
      </w:tblGrid>
      <w:tr w:rsidR="00F9462C" w:rsidTr="00A05DDF">
        <w:tc>
          <w:tcPr>
            <w:tcW w:w="1003" w:type="dxa"/>
          </w:tcPr>
          <w:p w:rsidR="00F9462C" w:rsidRPr="009527BD" w:rsidRDefault="00F9462C" w:rsidP="00A05DDF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054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Конкурс</w:t>
            </w:r>
          </w:p>
        </w:tc>
        <w:tc>
          <w:tcPr>
            <w:tcW w:w="1390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Степень, диплом</w:t>
            </w:r>
          </w:p>
        </w:tc>
        <w:tc>
          <w:tcPr>
            <w:tcW w:w="1761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Ученик и преподаватель</w:t>
            </w:r>
          </w:p>
        </w:tc>
        <w:tc>
          <w:tcPr>
            <w:tcW w:w="2058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номинация</w:t>
            </w:r>
          </w:p>
        </w:tc>
        <w:tc>
          <w:tcPr>
            <w:tcW w:w="1305" w:type="dxa"/>
          </w:tcPr>
          <w:p w:rsidR="00F9462C" w:rsidRPr="009527BD" w:rsidRDefault="00F9462C" w:rsidP="00A05DDF">
            <w:pPr>
              <w:rPr>
                <w:b/>
              </w:rPr>
            </w:pPr>
            <w:r>
              <w:rPr>
                <w:b/>
              </w:rPr>
              <w:t>ко</w:t>
            </w:r>
            <w:r w:rsidRPr="009527BD">
              <w:rPr>
                <w:b/>
              </w:rPr>
              <w:t>личество</w:t>
            </w:r>
          </w:p>
        </w:tc>
      </w:tr>
      <w:tr w:rsidR="00F9462C" w:rsidTr="00A05DDF">
        <w:tc>
          <w:tcPr>
            <w:tcW w:w="1003" w:type="dxa"/>
          </w:tcPr>
          <w:p w:rsidR="00F9462C" w:rsidRDefault="00F9462C" w:rsidP="00A05DDF">
            <w:r>
              <w:t xml:space="preserve">2014 </w:t>
            </w:r>
            <w:proofErr w:type="spellStart"/>
            <w:proofErr w:type="gramStart"/>
            <w:r>
              <w:t>янв</w:t>
            </w:r>
            <w:proofErr w:type="spellEnd"/>
            <w:proofErr w:type="gramEnd"/>
          </w:p>
        </w:tc>
        <w:tc>
          <w:tcPr>
            <w:tcW w:w="2054" w:type="dxa"/>
          </w:tcPr>
          <w:p w:rsidR="00F9462C" w:rsidRDefault="00F9462C" w:rsidP="00A05DDF">
            <w:r>
              <w:t>Вокального мастерства «Соловушка»</w:t>
            </w:r>
          </w:p>
        </w:tc>
        <w:tc>
          <w:tcPr>
            <w:tcW w:w="1390" w:type="dxa"/>
          </w:tcPr>
          <w:p w:rsidR="00F9462C" w:rsidRDefault="00F9462C" w:rsidP="00A05DDF">
            <w:r>
              <w:t>1 место</w:t>
            </w:r>
          </w:p>
        </w:tc>
        <w:tc>
          <w:tcPr>
            <w:tcW w:w="1761" w:type="dxa"/>
          </w:tcPr>
          <w:p w:rsidR="00F9462C" w:rsidRDefault="00F9462C" w:rsidP="00A05DDF">
            <w:r>
              <w:t>Мартынова Лиза преп. Семенова С.М.</w:t>
            </w:r>
          </w:p>
        </w:tc>
        <w:tc>
          <w:tcPr>
            <w:tcW w:w="2058" w:type="dxa"/>
          </w:tcPr>
          <w:p w:rsidR="00F9462C" w:rsidRDefault="00F9462C" w:rsidP="00A05DDF">
            <w:r>
              <w:t>Вокал</w:t>
            </w:r>
            <w:proofErr w:type="gramStart"/>
            <w:r>
              <w:t xml:space="preserve"> ,</w:t>
            </w:r>
            <w:proofErr w:type="gramEnd"/>
            <w:r>
              <w:t xml:space="preserve"> соло</w:t>
            </w:r>
          </w:p>
          <w:p w:rsidR="00F9462C" w:rsidRDefault="00F9462C" w:rsidP="00A05DDF">
            <w:r>
              <w:t xml:space="preserve">(9-12 лет) 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003" w:type="dxa"/>
          </w:tcPr>
          <w:p w:rsidR="00F9462C" w:rsidRDefault="00F9462C" w:rsidP="00A05DDF"/>
        </w:tc>
        <w:tc>
          <w:tcPr>
            <w:tcW w:w="2054" w:type="dxa"/>
          </w:tcPr>
          <w:p w:rsidR="00F9462C" w:rsidRDefault="00F9462C" w:rsidP="00A05DDF"/>
        </w:tc>
        <w:tc>
          <w:tcPr>
            <w:tcW w:w="1390" w:type="dxa"/>
          </w:tcPr>
          <w:p w:rsidR="00F9462C" w:rsidRDefault="00F9462C" w:rsidP="00A05DDF"/>
        </w:tc>
        <w:tc>
          <w:tcPr>
            <w:tcW w:w="1761" w:type="dxa"/>
          </w:tcPr>
          <w:p w:rsidR="00F9462C" w:rsidRDefault="00F9462C" w:rsidP="00A05DDF"/>
        </w:tc>
        <w:tc>
          <w:tcPr>
            <w:tcW w:w="2058" w:type="dxa"/>
          </w:tcPr>
          <w:p w:rsidR="00F9462C" w:rsidRDefault="00F9462C" w:rsidP="00A05DDF"/>
        </w:tc>
        <w:tc>
          <w:tcPr>
            <w:tcW w:w="1305" w:type="dxa"/>
          </w:tcPr>
          <w:p w:rsidR="00F9462C" w:rsidRDefault="00F9462C" w:rsidP="00A05DDF"/>
        </w:tc>
      </w:tr>
      <w:tr w:rsidR="00F9462C" w:rsidTr="00A05DDF">
        <w:tc>
          <w:tcPr>
            <w:tcW w:w="1003" w:type="dxa"/>
          </w:tcPr>
          <w:p w:rsidR="00F9462C" w:rsidRDefault="00F9462C" w:rsidP="00A05DDF"/>
        </w:tc>
        <w:tc>
          <w:tcPr>
            <w:tcW w:w="2054" w:type="dxa"/>
          </w:tcPr>
          <w:p w:rsidR="00F9462C" w:rsidRDefault="00F9462C" w:rsidP="00A05DDF"/>
        </w:tc>
        <w:tc>
          <w:tcPr>
            <w:tcW w:w="1390" w:type="dxa"/>
          </w:tcPr>
          <w:p w:rsidR="00F9462C" w:rsidRDefault="00F9462C" w:rsidP="00A05DDF"/>
        </w:tc>
        <w:tc>
          <w:tcPr>
            <w:tcW w:w="1761" w:type="dxa"/>
          </w:tcPr>
          <w:p w:rsidR="00F9462C" w:rsidRDefault="00F9462C" w:rsidP="00A05DDF"/>
        </w:tc>
        <w:tc>
          <w:tcPr>
            <w:tcW w:w="2058" w:type="dxa"/>
          </w:tcPr>
          <w:p w:rsidR="00F9462C" w:rsidRDefault="00F9462C" w:rsidP="00A05DDF"/>
        </w:tc>
        <w:tc>
          <w:tcPr>
            <w:tcW w:w="1305" w:type="dxa"/>
          </w:tcPr>
          <w:p w:rsidR="00F9462C" w:rsidRDefault="00F9462C" w:rsidP="00A05DDF"/>
        </w:tc>
      </w:tr>
      <w:tr w:rsidR="00F9462C" w:rsidTr="00A05DDF">
        <w:tc>
          <w:tcPr>
            <w:tcW w:w="1003" w:type="dxa"/>
          </w:tcPr>
          <w:p w:rsidR="00F9462C" w:rsidRDefault="00F9462C" w:rsidP="00A05DDF"/>
        </w:tc>
        <w:tc>
          <w:tcPr>
            <w:tcW w:w="2054" w:type="dxa"/>
          </w:tcPr>
          <w:p w:rsidR="00F9462C" w:rsidRDefault="00F9462C" w:rsidP="00A05DDF"/>
        </w:tc>
        <w:tc>
          <w:tcPr>
            <w:tcW w:w="1390" w:type="dxa"/>
          </w:tcPr>
          <w:p w:rsidR="00F9462C" w:rsidRDefault="00F9462C" w:rsidP="00A05DDF"/>
        </w:tc>
        <w:tc>
          <w:tcPr>
            <w:tcW w:w="1761" w:type="dxa"/>
          </w:tcPr>
          <w:p w:rsidR="00F9462C" w:rsidRDefault="00F9462C" w:rsidP="00A05DDF"/>
        </w:tc>
        <w:tc>
          <w:tcPr>
            <w:tcW w:w="2058" w:type="dxa"/>
          </w:tcPr>
          <w:p w:rsidR="00F9462C" w:rsidRDefault="00F9462C" w:rsidP="00A05DDF"/>
        </w:tc>
        <w:tc>
          <w:tcPr>
            <w:tcW w:w="1305" w:type="dxa"/>
          </w:tcPr>
          <w:p w:rsidR="00F9462C" w:rsidRDefault="00F9462C" w:rsidP="00A05DDF"/>
        </w:tc>
      </w:tr>
    </w:tbl>
    <w:p w:rsidR="00F9462C" w:rsidRDefault="00F9462C" w:rsidP="00F9462C"/>
    <w:p w:rsidR="00F9462C" w:rsidRPr="00474A2F" w:rsidRDefault="00F9462C" w:rsidP="00F9462C">
      <w:pPr>
        <w:rPr>
          <w:b/>
          <w:sz w:val="28"/>
          <w:szCs w:val="28"/>
        </w:rPr>
      </w:pPr>
      <w:r w:rsidRPr="00474A2F">
        <w:rPr>
          <w:b/>
          <w:sz w:val="28"/>
          <w:szCs w:val="28"/>
        </w:rPr>
        <w:t xml:space="preserve">Городские </w:t>
      </w:r>
    </w:p>
    <w:tbl>
      <w:tblPr>
        <w:tblStyle w:val="a3"/>
        <w:tblW w:w="0" w:type="auto"/>
        <w:tblLook w:val="04A0"/>
      </w:tblPr>
      <w:tblGrid>
        <w:gridCol w:w="1227"/>
        <w:gridCol w:w="1925"/>
        <w:gridCol w:w="1361"/>
        <w:gridCol w:w="1756"/>
        <w:gridCol w:w="1997"/>
        <w:gridCol w:w="1305"/>
      </w:tblGrid>
      <w:tr w:rsidR="00F9462C" w:rsidTr="00A05DDF">
        <w:tc>
          <w:tcPr>
            <w:tcW w:w="1227" w:type="dxa"/>
          </w:tcPr>
          <w:p w:rsidR="00F9462C" w:rsidRPr="009527BD" w:rsidRDefault="00F9462C" w:rsidP="00A05DDF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925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Конкурс</w:t>
            </w:r>
          </w:p>
        </w:tc>
        <w:tc>
          <w:tcPr>
            <w:tcW w:w="1361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Степень, диплом</w:t>
            </w:r>
          </w:p>
        </w:tc>
        <w:tc>
          <w:tcPr>
            <w:tcW w:w="1756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Ученик и преподаватель</w:t>
            </w:r>
          </w:p>
        </w:tc>
        <w:tc>
          <w:tcPr>
            <w:tcW w:w="1997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номинация</w:t>
            </w:r>
          </w:p>
        </w:tc>
        <w:tc>
          <w:tcPr>
            <w:tcW w:w="1305" w:type="dxa"/>
          </w:tcPr>
          <w:p w:rsidR="00F9462C" w:rsidRPr="009527BD" w:rsidRDefault="00F9462C" w:rsidP="00A05DDF">
            <w:pPr>
              <w:rPr>
                <w:b/>
              </w:rPr>
            </w:pPr>
            <w:r>
              <w:rPr>
                <w:b/>
              </w:rPr>
              <w:t>ко</w:t>
            </w:r>
            <w:r w:rsidRPr="009527BD">
              <w:rPr>
                <w:b/>
              </w:rPr>
              <w:t>личество</w:t>
            </w:r>
          </w:p>
        </w:tc>
      </w:tr>
      <w:tr w:rsidR="00F9462C" w:rsidTr="00A05DDF">
        <w:tc>
          <w:tcPr>
            <w:tcW w:w="1227" w:type="dxa"/>
            <w:vMerge w:val="restart"/>
          </w:tcPr>
          <w:p w:rsidR="00F9462C" w:rsidRDefault="00F9462C" w:rsidP="00A05DDF">
            <w:pPr>
              <w:rPr>
                <w:b/>
              </w:rPr>
            </w:pPr>
          </w:p>
          <w:p w:rsidR="00F9462C" w:rsidRDefault="00F9462C" w:rsidP="00A05DDF">
            <w:pPr>
              <w:rPr>
                <w:b/>
              </w:rPr>
            </w:pPr>
            <w:r>
              <w:rPr>
                <w:b/>
              </w:rPr>
              <w:t>15.02.2014</w:t>
            </w:r>
          </w:p>
        </w:tc>
        <w:tc>
          <w:tcPr>
            <w:tcW w:w="1925" w:type="dxa"/>
            <w:vMerge w:val="restart"/>
          </w:tcPr>
          <w:p w:rsidR="00F9462C" w:rsidRPr="00AB5353" w:rsidRDefault="00F9462C" w:rsidP="00A05DDF">
            <w:r w:rsidRPr="00AB5353">
              <w:t xml:space="preserve">Первый открытый городской конкурс исполнителей на электронных инструментах «Юный </w:t>
            </w:r>
            <w:proofErr w:type="spellStart"/>
            <w:r w:rsidRPr="00AB5353">
              <w:t>клавишник</w:t>
            </w:r>
            <w:proofErr w:type="spellEnd"/>
            <w:r w:rsidRPr="00AB5353">
              <w:t>»</w:t>
            </w:r>
          </w:p>
        </w:tc>
        <w:tc>
          <w:tcPr>
            <w:tcW w:w="1361" w:type="dxa"/>
          </w:tcPr>
          <w:p w:rsidR="00F9462C" w:rsidRPr="00AB5353" w:rsidRDefault="00F9462C" w:rsidP="00A05DDF">
            <w:r w:rsidRPr="00AB5353">
              <w:t>Лауреат 2 степени</w:t>
            </w:r>
          </w:p>
        </w:tc>
        <w:tc>
          <w:tcPr>
            <w:tcW w:w="1756" w:type="dxa"/>
          </w:tcPr>
          <w:p w:rsidR="00F9462C" w:rsidRDefault="00F9462C" w:rsidP="00A05DDF">
            <w:r w:rsidRPr="00AB5353">
              <w:t>Журавлева Лиза</w:t>
            </w:r>
          </w:p>
          <w:p w:rsidR="00F9462C" w:rsidRPr="00AB5353" w:rsidRDefault="00F9462C" w:rsidP="00A05DDF">
            <w:r>
              <w:t>Преп. Сафиуллина Е.В.</w:t>
            </w:r>
          </w:p>
        </w:tc>
        <w:tc>
          <w:tcPr>
            <w:tcW w:w="1997" w:type="dxa"/>
          </w:tcPr>
          <w:p w:rsidR="00F9462C" w:rsidRPr="00AB5353" w:rsidRDefault="00F9462C" w:rsidP="00A05DDF">
            <w:r w:rsidRPr="00AB5353">
              <w:t xml:space="preserve">Сольное исполнительство </w:t>
            </w:r>
          </w:p>
          <w:p w:rsidR="00F9462C" w:rsidRPr="00AB5353" w:rsidRDefault="00F9462C" w:rsidP="00A05DDF">
            <w:r w:rsidRPr="00AB5353">
              <w:t>Средняя группа</w:t>
            </w:r>
          </w:p>
        </w:tc>
        <w:tc>
          <w:tcPr>
            <w:tcW w:w="1305" w:type="dxa"/>
          </w:tcPr>
          <w:p w:rsidR="00F9462C" w:rsidRPr="00AB5353" w:rsidRDefault="00F9462C" w:rsidP="00A05DDF">
            <w:r w:rsidRPr="00AB5353">
              <w:t>1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Default="00F9462C" w:rsidP="00A05DDF">
            <w:pPr>
              <w:rPr>
                <w:b/>
              </w:rPr>
            </w:pPr>
          </w:p>
        </w:tc>
        <w:tc>
          <w:tcPr>
            <w:tcW w:w="1925" w:type="dxa"/>
            <w:vMerge/>
          </w:tcPr>
          <w:p w:rsidR="00F9462C" w:rsidRPr="00AB5353" w:rsidRDefault="00F9462C" w:rsidP="00A05DDF"/>
        </w:tc>
        <w:tc>
          <w:tcPr>
            <w:tcW w:w="1361" w:type="dxa"/>
          </w:tcPr>
          <w:p w:rsidR="00F9462C" w:rsidRPr="00AB5353" w:rsidRDefault="00F9462C" w:rsidP="00A05DDF">
            <w:r>
              <w:t>Лауреат 3 степени</w:t>
            </w:r>
          </w:p>
        </w:tc>
        <w:tc>
          <w:tcPr>
            <w:tcW w:w="1756" w:type="dxa"/>
          </w:tcPr>
          <w:p w:rsidR="00F9462C" w:rsidRDefault="00F9462C" w:rsidP="00A05DDF">
            <w:proofErr w:type="spellStart"/>
            <w:r>
              <w:t>Бажина</w:t>
            </w:r>
            <w:proofErr w:type="spellEnd"/>
            <w:r>
              <w:t xml:space="preserve"> Аня </w:t>
            </w:r>
          </w:p>
          <w:p w:rsidR="00F9462C" w:rsidRDefault="00F9462C" w:rsidP="00A05DDF">
            <w:proofErr w:type="spellStart"/>
            <w:r>
              <w:t>Колонтаевская</w:t>
            </w:r>
            <w:proofErr w:type="spellEnd"/>
            <w:r>
              <w:t xml:space="preserve"> Софья</w:t>
            </w:r>
          </w:p>
          <w:p w:rsidR="00F9462C" w:rsidRPr="00AB5353" w:rsidRDefault="00F9462C" w:rsidP="00A05DDF">
            <w:r>
              <w:t xml:space="preserve">Преп. Ерофеева и </w:t>
            </w:r>
            <w:proofErr w:type="spellStart"/>
            <w:r>
              <w:t>Яхина</w:t>
            </w:r>
            <w:proofErr w:type="spellEnd"/>
            <w:r>
              <w:t xml:space="preserve"> А.А.</w:t>
            </w:r>
          </w:p>
        </w:tc>
        <w:tc>
          <w:tcPr>
            <w:tcW w:w="1997" w:type="dxa"/>
          </w:tcPr>
          <w:p w:rsidR="00F9462C" w:rsidRDefault="00F9462C" w:rsidP="00A05DDF">
            <w:r>
              <w:t>Ансамбль клавишных синтезаторов</w:t>
            </w:r>
          </w:p>
          <w:p w:rsidR="00F9462C" w:rsidRPr="00AB5353" w:rsidRDefault="00F9462C" w:rsidP="00A05DDF">
            <w:r>
              <w:t>1 средняя группа</w:t>
            </w:r>
          </w:p>
        </w:tc>
        <w:tc>
          <w:tcPr>
            <w:tcW w:w="1305" w:type="dxa"/>
          </w:tcPr>
          <w:p w:rsidR="00F9462C" w:rsidRPr="00AB5353" w:rsidRDefault="00F9462C" w:rsidP="00A05DDF">
            <w:r>
              <w:t>2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Default="00F9462C" w:rsidP="00A05DDF">
            <w:pPr>
              <w:rPr>
                <w:b/>
              </w:rPr>
            </w:pPr>
          </w:p>
        </w:tc>
        <w:tc>
          <w:tcPr>
            <w:tcW w:w="1925" w:type="dxa"/>
            <w:vMerge/>
          </w:tcPr>
          <w:p w:rsidR="00F9462C" w:rsidRPr="00AB5353" w:rsidRDefault="00F9462C" w:rsidP="00A05DDF"/>
        </w:tc>
        <w:tc>
          <w:tcPr>
            <w:tcW w:w="1361" w:type="dxa"/>
          </w:tcPr>
          <w:p w:rsidR="00F9462C" w:rsidRDefault="00F9462C" w:rsidP="00A05DDF">
            <w:r>
              <w:t xml:space="preserve">Лауреат 3 степени </w:t>
            </w:r>
          </w:p>
        </w:tc>
        <w:tc>
          <w:tcPr>
            <w:tcW w:w="1756" w:type="dxa"/>
          </w:tcPr>
          <w:p w:rsidR="00F9462C" w:rsidRDefault="00F9462C" w:rsidP="00A05DDF">
            <w:r>
              <w:t>Мартынова Лиза и Кузин Даниил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Яхина</w:t>
            </w:r>
            <w:proofErr w:type="spellEnd"/>
            <w:r>
              <w:t xml:space="preserve"> и </w:t>
            </w:r>
            <w:proofErr w:type="spellStart"/>
            <w:r>
              <w:t>Ахметярова</w:t>
            </w:r>
            <w:proofErr w:type="spellEnd"/>
          </w:p>
        </w:tc>
        <w:tc>
          <w:tcPr>
            <w:tcW w:w="1997" w:type="dxa"/>
          </w:tcPr>
          <w:p w:rsidR="00F9462C" w:rsidRDefault="00F9462C" w:rsidP="00A05DDF">
            <w:r>
              <w:t>Ансамбль клавишных инструментов 1 средняя группа</w:t>
            </w:r>
          </w:p>
        </w:tc>
        <w:tc>
          <w:tcPr>
            <w:tcW w:w="1305" w:type="dxa"/>
          </w:tcPr>
          <w:p w:rsidR="00F9462C" w:rsidRDefault="00F9462C" w:rsidP="00A05DDF">
            <w:r>
              <w:t>2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Default="00F9462C" w:rsidP="00A05DDF">
            <w:pPr>
              <w:rPr>
                <w:b/>
              </w:rPr>
            </w:pPr>
          </w:p>
        </w:tc>
        <w:tc>
          <w:tcPr>
            <w:tcW w:w="1925" w:type="dxa"/>
            <w:vMerge/>
          </w:tcPr>
          <w:p w:rsidR="00F9462C" w:rsidRPr="00AB5353" w:rsidRDefault="00F9462C" w:rsidP="00A05DDF"/>
        </w:tc>
        <w:tc>
          <w:tcPr>
            <w:tcW w:w="1361" w:type="dxa"/>
          </w:tcPr>
          <w:p w:rsidR="00F9462C" w:rsidRDefault="00F9462C" w:rsidP="00A05DDF">
            <w:r>
              <w:t>Лауреат 1 степени</w:t>
            </w:r>
          </w:p>
        </w:tc>
        <w:tc>
          <w:tcPr>
            <w:tcW w:w="1756" w:type="dxa"/>
          </w:tcPr>
          <w:p w:rsidR="00F9462C" w:rsidRDefault="00F9462C" w:rsidP="00A05DDF">
            <w:r>
              <w:t>Гришина Юля преп. Ерофеева А.В.</w:t>
            </w:r>
          </w:p>
        </w:tc>
        <w:tc>
          <w:tcPr>
            <w:tcW w:w="1997" w:type="dxa"/>
          </w:tcPr>
          <w:p w:rsidR="00F9462C" w:rsidRDefault="00F9462C" w:rsidP="00A05DDF">
            <w:r>
              <w:t xml:space="preserve">Сольное исполнительство </w:t>
            </w:r>
          </w:p>
          <w:p w:rsidR="00F9462C" w:rsidRDefault="00F9462C" w:rsidP="00A05DDF">
            <w:r>
              <w:t xml:space="preserve">2 средняя группа 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Default="00F9462C" w:rsidP="00A05DDF">
            <w:pPr>
              <w:rPr>
                <w:b/>
              </w:rPr>
            </w:pPr>
          </w:p>
        </w:tc>
        <w:tc>
          <w:tcPr>
            <w:tcW w:w="1925" w:type="dxa"/>
            <w:vMerge/>
          </w:tcPr>
          <w:p w:rsidR="00F9462C" w:rsidRPr="00AB5353" w:rsidRDefault="00F9462C" w:rsidP="00A05DDF"/>
        </w:tc>
        <w:tc>
          <w:tcPr>
            <w:tcW w:w="1361" w:type="dxa"/>
          </w:tcPr>
          <w:p w:rsidR="00F9462C" w:rsidRDefault="00F9462C" w:rsidP="00A05DDF">
            <w:r>
              <w:t xml:space="preserve">Лауреат 3 степени </w:t>
            </w:r>
          </w:p>
        </w:tc>
        <w:tc>
          <w:tcPr>
            <w:tcW w:w="1756" w:type="dxa"/>
          </w:tcPr>
          <w:p w:rsidR="00F9462C" w:rsidRDefault="00F9462C" w:rsidP="00A05DDF">
            <w:r>
              <w:t xml:space="preserve">Раков Эдуард </w:t>
            </w:r>
          </w:p>
          <w:p w:rsidR="00F9462C" w:rsidRDefault="00F9462C" w:rsidP="00A05DDF">
            <w:r>
              <w:t>Преп. Ерофеева А.В.</w:t>
            </w:r>
          </w:p>
        </w:tc>
        <w:tc>
          <w:tcPr>
            <w:tcW w:w="1997" w:type="dxa"/>
          </w:tcPr>
          <w:p w:rsidR="00F9462C" w:rsidRDefault="00F9462C" w:rsidP="00A05DDF">
            <w:r>
              <w:t>Сольное исполнительство младшая группа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Pr="00AB5353" w:rsidRDefault="00F9462C" w:rsidP="00A05DDF"/>
        </w:tc>
        <w:tc>
          <w:tcPr>
            <w:tcW w:w="1925" w:type="dxa"/>
            <w:vMerge/>
          </w:tcPr>
          <w:p w:rsidR="00F9462C" w:rsidRPr="00AB5353" w:rsidRDefault="00F9462C" w:rsidP="00A05DDF"/>
        </w:tc>
        <w:tc>
          <w:tcPr>
            <w:tcW w:w="1361" w:type="dxa"/>
          </w:tcPr>
          <w:p w:rsidR="00F9462C" w:rsidRDefault="00F9462C" w:rsidP="00A05DDF">
            <w:r>
              <w:t>Диплом 1 степени</w:t>
            </w:r>
          </w:p>
        </w:tc>
        <w:tc>
          <w:tcPr>
            <w:tcW w:w="1756" w:type="dxa"/>
          </w:tcPr>
          <w:p w:rsidR="00F9462C" w:rsidRDefault="00F9462C" w:rsidP="00A05DDF">
            <w:r>
              <w:t>Ефимова Лида</w:t>
            </w:r>
          </w:p>
          <w:p w:rsidR="00F9462C" w:rsidRDefault="00F9462C" w:rsidP="00A05DDF">
            <w:r>
              <w:t>Завьялова Маша</w:t>
            </w:r>
          </w:p>
          <w:p w:rsidR="00F9462C" w:rsidRDefault="00F9462C" w:rsidP="00A05DDF">
            <w:proofErr w:type="spellStart"/>
            <w:r>
              <w:t>Бухмина</w:t>
            </w:r>
            <w:proofErr w:type="spellEnd"/>
            <w:r>
              <w:t xml:space="preserve"> Вероника</w:t>
            </w:r>
          </w:p>
          <w:p w:rsidR="00F9462C" w:rsidRDefault="00F9462C" w:rsidP="00A05DDF">
            <w:r>
              <w:t xml:space="preserve">Преп. Ефимова и </w:t>
            </w:r>
            <w:proofErr w:type="spellStart"/>
            <w:r>
              <w:lastRenderedPageBreak/>
              <w:t>Яхина</w:t>
            </w:r>
            <w:proofErr w:type="spellEnd"/>
          </w:p>
        </w:tc>
        <w:tc>
          <w:tcPr>
            <w:tcW w:w="1997" w:type="dxa"/>
          </w:tcPr>
          <w:p w:rsidR="00F9462C" w:rsidRDefault="00F9462C" w:rsidP="00A05DDF">
            <w:r>
              <w:lastRenderedPageBreak/>
              <w:t>Ансамбль клавишных синтезаторов</w:t>
            </w:r>
          </w:p>
        </w:tc>
        <w:tc>
          <w:tcPr>
            <w:tcW w:w="1305" w:type="dxa"/>
          </w:tcPr>
          <w:p w:rsidR="00F9462C" w:rsidRDefault="00F9462C" w:rsidP="00A05DDF">
            <w:r>
              <w:t>3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Default="00F9462C" w:rsidP="00A05DDF"/>
        </w:tc>
        <w:tc>
          <w:tcPr>
            <w:tcW w:w="1925" w:type="dxa"/>
            <w:vMerge/>
          </w:tcPr>
          <w:p w:rsidR="00F9462C" w:rsidRDefault="00F9462C" w:rsidP="00A05DDF"/>
        </w:tc>
        <w:tc>
          <w:tcPr>
            <w:tcW w:w="1361" w:type="dxa"/>
          </w:tcPr>
          <w:p w:rsidR="00F9462C" w:rsidRDefault="00F9462C" w:rsidP="00A05DDF">
            <w:r>
              <w:t>Диплом 1 степени</w:t>
            </w:r>
          </w:p>
        </w:tc>
        <w:tc>
          <w:tcPr>
            <w:tcW w:w="1756" w:type="dxa"/>
          </w:tcPr>
          <w:p w:rsidR="00F9462C" w:rsidRDefault="00F9462C" w:rsidP="00A05DDF">
            <w:proofErr w:type="spellStart"/>
            <w:r>
              <w:t>Айдарова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</w:p>
          <w:p w:rsidR="00F9462C" w:rsidRDefault="00F9462C" w:rsidP="00A05DDF">
            <w:r>
              <w:t xml:space="preserve">Преп. </w:t>
            </w:r>
            <w:proofErr w:type="spellStart"/>
            <w:r>
              <w:t>Шарафутдинова</w:t>
            </w:r>
            <w:proofErr w:type="spellEnd"/>
            <w:r>
              <w:t xml:space="preserve"> </w:t>
            </w:r>
          </w:p>
        </w:tc>
        <w:tc>
          <w:tcPr>
            <w:tcW w:w="1997" w:type="dxa"/>
          </w:tcPr>
          <w:p w:rsidR="00F9462C" w:rsidRDefault="00F9462C" w:rsidP="00A05DDF">
            <w:r>
              <w:t xml:space="preserve">Сольное исполнительство </w:t>
            </w:r>
          </w:p>
          <w:p w:rsidR="00F9462C" w:rsidRDefault="00F9462C" w:rsidP="00A05DDF">
            <w:r>
              <w:t xml:space="preserve">1 средняя группа 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Default="00F9462C" w:rsidP="00A05DDF"/>
        </w:tc>
        <w:tc>
          <w:tcPr>
            <w:tcW w:w="1925" w:type="dxa"/>
            <w:vMerge/>
          </w:tcPr>
          <w:p w:rsidR="00F9462C" w:rsidRDefault="00F9462C" w:rsidP="00A05DDF"/>
        </w:tc>
        <w:tc>
          <w:tcPr>
            <w:tcW w:w="1361" w:type="dxa"/>
          </w:tcPr>
          <w:p w:rsidR="00F9462C" w:rsidRDefault="00F9462C" w:rsidP="00A05DDF"/>
        </w:tc>
        <w:tc>
          <w:tcPr>
            <w:tcW w:w="1756" w:type="dxa"/>
          </w:tcPr>
          <w:p w:rsidR="00F9462C" w:rsidRDefault="00F9462C" w:rsidP="00A05DDF"/>
        </w:tc>
        <w:tc>
          <w:tcPr>
            <w:tcW w:w="1997" w:type="dxa"/>
          </w:tcPr>
          <w:p w:rsidR="00F9462C" w:rsidRDefault="00F9462C" w:rsidP="00A05DDF"/>
        </w:tc>
        <w:tc>
          <w:tcPr>
            <w:tcW w:w="1305" w:type="dxa"/>
          </w:tcPr>
          <w:p w:rsidR="00F9462C" w:rsidRDefault="00F9462C" w:rsidP="00A05DDF"/>
        </w:tc>
      </w:tr>
      <w:tr w:rsidR="00F9462C" w:rsidTr="00A05DDF">
        <w:tc>
          <w:tcPr>
            <w:tcW w:w="1227" w:type="dxa"/>
            <w:vMerge/>
          </w:tcPr>
          <w:p w:rsidR="00F9462C" w:rsidRDefault="00F9462C" w:rsidP="00A05DDF"/>
        </w:tc>
        <w:tc>
          <w:tcPr>
            <w:tcW w:w="1925" w:type="dxa"/>
            <w:vMerge/>
          </w:tcPr>
          <w:p w:rsidR="00F9462C" w:rsidRDefault="00F9462C" w:rsidP="00A05DDF"/>
        </w:tc>
        <w:tc>
          <w:tcPr>
            <w:tcW w:w="1361" w:type="dxa"/>
          </w:tcPr>
          <w:p w:rsidR="00F9462C" w:rsidRDefault="00F9462C" w:rsidP="00A05DDF">
            <w:r>
              <w:t>Дипломант 2 степени</w:t>
            </w:r>
          </w:p>
        </w:tc>
        <w:tc>
          <w:tcPr>
            <w:tcW w:w="1756" w:type="dxa"/>
          </w:tcPr>
          <w:p w:rsidR="00F9462C" w:rsidRDefault="00F9462C" w:rsidP="00A05DDF">
            <w:r>
              <w:t>Ефремова Елена</w:t>
            </w:r>
          </w:p>
          <w:p w:rsidR="00F9462C" w:rsidRDefault="00F9462C" w:rsidP="00A05DDF">
            <w:proofErr w:type="spellStart"/>
            <w:r>
              <w:t>Шарафутдинова</w:t>
            </w:r>
            <w:proofErr w:type="spellEnd"/>
            <w:r>
              <w:t xml:space="preserve"> </w:t>
            </w:r>
          </w:p>
        </w:tc>
        <w:tc>
          <w:tcPr>
            <w:tcW w:w="1997" w:type="dxa"/>
          </w:tcPr>
          <w:p w:rsidR="00F9462C" w:rsidRDefault="00F9462C" w:rsidP="00A05DDF">
            <w:r>
              <w:t>Сольное исполнительство</w:t>
            </w:r>
          </w:p>
          <w:p w:rsidR="00F9462C" w:rsidRDefault="00F9462C" w:rsidP="00A05DDF">
            <w:r>
              <w:t>Младшая группа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Default="00F9462C" w:rsidP="00A05DDF"/>
        </w:tc>
        <w:tc>
          <w:tcPr>
            <w:tcW w:w="1925" w:type="dxa"/>
            <w:vMerge/>
          </w:tcPr>
          <w:p w:rsidR="00F9462C" w:rsidRDefault="00F9462C" w:rsidP="00A05DDF"/>
        </w:tc>
        <w:tc>
          <w:tcPr>
            <w:tcW w:w="1361" w:type="dxa"/>
          </w:tcPr>
          <w:p w:rsidR="00F9462C" w:rsidRDefault="00F9462C" w:rsidP="00A05DDF">
            <w:r>
              <w:t>Диплом 3 степени</w:t>
            </w:r>
          </w:p>
        </w:tc>
        <w:tc>
          <w:tcPr>
            <w:tcW w:w="1756" w:type="dxa"/>
          </w:tcPr>
          <w:p w:rsidR="00F9462C" w:rsidRDefault="00F9462C" w:rsidP="00A05DDF">
            <w:r>
              <w:t>Сергеев Родион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Яхина</w:t>
            </w:r>
            <w:proofErr w:type="spellEnd"/>
            <w:r>
              <w:t xml:space="preserve"> А.А.</w:t>
            </w:r>
          </w:p>
        </w:tc>
        <w:tc>
          <w:tcPr>
            <w:tcW w:w="1997" w:type="dxa"/>
          </w:tcPr>
          <w:p w:rsidR="00F9462C" w:rsidRDefault="00F9462C" w:rsidP="00A05DDF">
            <w:r>
              <w:t xml:space="preserve">Сольное исполнение </w:t>
            </w:r>
          </w:p>
          <w:p w:rsidR="00F9462C" w:rsidRDefault="00F9462C" w:rsidP="00A05DDF">
            <w:r>
              <w:t>Младшая группа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7" w:type="dxa"/>
            <w:vMerge w:val="restart"/>
          </w:tcPr>
          <w:p w:rsidR="00F9462C" w:rsidRDefault="00F9462C" w:rsidP="00A05DDF"/>
        </w:tc>
        <w:tc>
          <w:tcPr>
            <w:tcW w:w="1925" w:type="dxa"/>
            <w:vMerge/>
          </w:tcPr>
          <w:p w:rsidR="00F9462C" w:rsidRDefault="00F9462C" w:rsidP="00A05DDF"/>
        </w:tc>
        <w:tc>
          <w:tcPr>
            <w:tcW w:w="1361" w:type="dxa"/>
          </w:tcPr>
          <w:p w:rsidR="00F9462C" w:rsidRDefault="00F9462C" w:rsidP="00A05DDF">
            <w:r>
              <w:t>Диплом 2 степени</w:t>
            </w:r>
          </w:p>
        </w:tc>
        <w:tc>
          <w:tcPr>
            <w:tcW w:w="1756" w:type="dxa"/>
          </w:tcPr>
          <w:p w:rsidR="00F9462C" w:rsidRDefault="00F9462C" w:rsidP="00A05DDF">
            <w:r>
              <w:t>Михайлова Арина и Михайлова Лия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Млодик</w:t>
            </w:r>
            <w:proofErr w:type="spellEnd"/>
            <w:r>
              <w:t xml:space="preserve"> Н.Г.</w:t>
            </w:r>
          </w:p>
        </w:tc>
        <w:tc>
          <w:tcPr>
            <w:tcW w:w="1997" w:type="dxa"/>
          </w:tcPr>
          <w:p w:rsidR="00F9462C" w:rsidRDefault="00F9462C" w:rsidP="00A05DDF">
            <w:r>
              <w:t>Ансамбль клавишных инструментов 1 средняя группа</w:t>
            </w:r>
          </w:p>
        </w:tc>
        <w:tc>
          <w:tcPr>
            <w:tcW w:w="1305" w:type="dxa"/>
          </w:tcPr>
          <w:p w:rsidR="00F9462C" w:rsidRDefault="00F9462C" w:rsidP="00A05DDF">
            <w:r>
              <w:t>2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Default="00F9462C" w:rsidP="00A05DDF"/>
        </w:tc>
        <w:tc>
          <w:tcPr>
            <w:tcW w:w="1925" w:type="dxa"/>
            <w:vMerge/>
          </w:tcPr>
          <w:p w:rsidR="00F9462C" w:rsidRDefault="00F9462C" w:rsidP="00A05DDF"/>
        </w:tc>
        <w:tc>
          <w:tcPr>
            <w:tcW w:w="1361" w:type="dxa"/>
          </w:tcPr>
          <w:p w:rsidR="00F9462C" w:rsidRDefault="00F9462C" w:rsidP="00A05DDF">
            <w:r>
              <w:t>Диплом 1 степени</w:t>
            </w:r>
          </w:p>
        </w:tc>
        <w:tc>
          <w:tcPr>
            <w:tcW w:w="1756" w:type="dxa"/>
          </w:tcPr>
          <w:p w:rsidR="00F9462C" w:rsidRDefault="00F9462C" w:rsidP="00A05DDF">
            <w:r>
              <w:t xml:space="preserve">Суворова Ксения </w:t>
            </w:r>
          </w:p>
          <w:p w:rsidR="00F9462C" w:rsidRDefault="00F9462C" w:rsidP="00A05DDF">
            <w:r>
              <w:t>Преп. Эйдельман М.В.</w:t>
            </w:r>
          </w:p>
        </w:tc>
        <w:tc>
          <w:tcPr>
            <w:tcW w:w="1997" w:type="dxa"/>
          </w:tcPr>
          <w:p w:rsidR="00F9462C" w:rsidRDefault="00F9462C" w:rsidP="00A05DDF">
            <w:r>
              <w:t>Сольное исполнительство младшая группа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7" w:type="dxa"/>
            <w:vMerge/>
          </w:tcPr>
          <w:p w:rsidR="00F9462C" w:rsidRDefault="00F9462C" w:rsidP="00A05DDF"/>
        </w:tc>
        <w:tc>
          <w:tcPr>
            <w:tcW w:w="1925" w:type="dxa"/>
            <w:vMerge/>
          </w:tcPr>
          <w:p w:rsidR="00F9462C" w:rsidRDefault="00F9462C" w:rsidP="00A05DDF"/>
        </w:tc>
        <w:tc>
          <w:tcPr>
            <w:tcW w:w="1361" w:type="dxa"/>
          </w:tcPr>
          <w:p w:rsidR="00F9462C" w:rsidRDefault="00F9462C" w:rsidP="00A05DDF"/>
        </w:tc>
        <w:tc>
          <w:tcPr>
            <w:tcW w:w="1756" w:type="dxa"/>
          </w:tcPr>
          <w:p w:rsidR="00F9462C" w:rsidRDefault="00F9462C" w:rsidP="00A05DDF"/>
        </w:tc>
        <w:tc>
          <w:tcPr>
            <w:tcW w:w="1997" w:type="dxa"/>
          </w:tcPr>
          <w:p w:rsidR="00F9462C" w:rsidRDefault="00F9462C" w:rsidP="00A05DDF"/>
        </w:tc>
        <w:tc>
          <w:tcPr>
            <w:tcW w:w="1305" w:type="dxa"/>
          </w:tcPr>
          <w:p w:rsidR="00F9462C" w:rsidRDefault="00F9462C" w:rsidP="00A05DDF"/>
        </w:tc>
      </w:tr>
      <w:tr w:rsidR="00F9462C" w:rsidTr="00A05DDF">
        <w:tc>
          <w:tcPr>
            <w:tcW w:w="1227" w:type="dxa"/>
          </w:tcPr>
          <w:p w:rsidR="00F9462C" w:rsidRDefault="00F9462C" w:rsidP="00A05DDF">
            <w:r>
              <w:t>2014</w:t>
            </w:r>
          </w:p>
        </w:tc>
        <w:tc>
          <w:tcPr>
            <w:tcW w:w="1925" w:type="dxa"/>
          </w:tcPr>
          <w:p w:rsidR="00F9462C" w:rsidRDefault="00F9462C" w:rsidP="00A05DDF">
            <w:r>
              <w:t>Казанский городской фестиваль эстрадного искусства «Созвездие-2014»</w:t>
            </w:r>
          </w:p>
        </w:tc>
        <w:tc>
          <w:tcPr>
            <w:tcW w:w="1361" w:type="dxa"/>
          </w:tcPr>
          <w:p w:rsidR="00F9462C" w:rsidRDefault="00F9462C" w:rsidP="00A05DDF">
            <w:r>
              <w:t>2 место</w:t>
            </w:r>
          </w:p>
        </w:tc>
        <w:tc>
          <w:tcPr>
            <w:tcW w:w="1756" w:type="dxa"/>
          </w:tcPr>
          <w:p w:rsidR="00F9462C" w:rsidRDefault="00F9462C" w:rsidP="00A05DDF">
            <w:r>
              <w:t>Мартынова Елизавета Рук Семенова С.М.</w:t>
            </w:r>
          </w:p>
        </w:tc>
        <w:tc>
          <w:tcPr>
            <w:tcW w:w="1997" w:type="dxa"/>
          </w:tcPr>
          <w:p w:rsidR="00F9462C" w:rsidRDefault="00F9462C" w:rsidP="00A05DDF">
            <w:r>
              <w:t xml:space="preserve">Вокал-соло 2 </w:t>
            </w:r>
            <w:proofErr w:type="spellStart"/>
            <w:r>
              <w:t>мл</w:t>
            </w:r>
            <w:proofErr w:type="gramStart"/>
            <w:r>
              <w:t>.г</w:t>
            </w:r>
            <w:proofErr w:type="gramEnd"/>
            <w:r>
              <w:t>руппа</w:t>
            </w:r>
            <w:proofErr w:type="spellEnd"/>
            <w:r>
              <w:t xml:space="preserve"> (8-11)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7" w:type="dxa"/>
          </w:tcPr>
          <w:p w:rsidR="00F9462C" w:rsidRDefault="00F9462C" w:rsidP="00A05DDF">
            <w:r>
              <w:t>Май  2014</w:t>
            </w:r>
          </w:p>
        </w:tc>
        <w:tc>
          <w:tcPr>
            <w:tcW w:w="1925" w:type="dxa"/>
          </w:tcPr>
          <w:p w:rsidR="00F9462C" w:rsidRDefault="00F9462C" w:rsidP="00A05DDF">
            <w:r>
              <w:t xml:space="preserve">Конкурс худ. Самодеятельности в ГИБДД </w:t>
            </w:r>
            <w:proofErr w:type="gramStart"/>
            <w:r>
              <w:t xml:space="preserve">( </w:t>
            </w:r>
            <w:proofErr w:type="gramEnd"/>
            <w:r>
              <w:t>в 3 тура)</w:t>
            </w:r>
          </w:p>
        </w:tc>
        <w:tc>
          <w:tcPr>
            <w:tcW w:w="1361" w:type="dxa"/>
          </w:tcPr>
          <w:p w:rsidR="00F9462C" w:rsidRDefault="00F9462C" w:rsidP="00A05DDF">
            <w:r>
              <w:t xml:space="preserve">Диплом </w:t>
            </w:r>
          </w:p>
          <w:p w:rsidR="00F9462C" w:rsidRDefault="00F9462C" w:rsidP="00A05DDF">
            <w:r>
              <w:t>3 степени</w:t>
            </w:r>
          </w:p>
        </w:tc>
        <w:tc>
          <w:tcPr>
            <w:tcW w:w="1756" w:type="dxa"/>
          </w:tcPr>
          <w:p w:rsidR="00F9462C" w:rsidRDefault="00F9462C" w:rsidP="00A05DDF">
            <w:proofErr w:type="spellStart"/>
            <w:r>
              <w:t>Миндубаев</w:t>
            </w:r>
            <w:proofErr w:type="spellEnd"/>
            <w:r>
              <w:t xml:space="preserve"> Альбер </w:t>
            </w:r>
          </w:p>
        </w:tc>
        <w:tc>
          <w:tcPr>
            <w:tcW w:w="1997" w:type="dxa"/>
          </w:tcPr>
          <w:p w:rsidR="00F9462C" w:rsidRDefault="00F9462C" w:rsidP="00A05DDF"/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227" w:type="dxa"/>
          </w:tcPr>
          <w:p w:rsidR="00F9462C" w:rsidRDefault="00F9462C" w:rsidP="00A05DDF"/>
        </w:tc>
        <w:tc>
          <w:tcPr>
            <w:tcW w:w="1925" w:type="dxa"/>
          </w:tcPr>
          <w:p w:rsidR="00F9462C" w:rsidRDefault="00F9462C" w:rsidP="00A05DDF"/>
        </w:tc>
        <w:tc>
          <w:tcPr>
            <w:tcW w:w="1361" w:type="dxa"/>
          </w:tcPr>
          <w:p w:rsidR="00F9462C" w:rsidRDefault="00F9462C" w:rsidP="00A05DDF"/>
        </w:tc>
        <w:tc>
          <w:tcPr>
            <w:tcW w:w="1756" w:type="dxa"/>
          </w:tcPr>
          <w:p w:rsidR="00F9462C" w:rsidRDefault="00F9462C" w:rsidP="00A05DDF"/>
        </w:tc>
        <w:tc>
          <w:tcPr>
            <w:tcW w:w="1997" w:type="dxa"/>
          </w:tcPr>
          <w:p w:rsidR="00F9462C" w:rsidRDefault="00F9462C" w:rsidP="00A05DDF"/>
        </w:tc>
        <w:tc>
          <w:tcPr>
            <w:tcW w:w="1305" w:type="dxa"/>
          </w:tcPr>
          <w:p w:rsidR="00F9462C" w:rsidRDefault="00F9462C" w:rsidP="00A05DDF"/>
        </w:tc>
      </w:tr>
    </w:tbl>
    <w:p w:rsidR="00F9462C" w:rsidRDefault="00F9462C" w:rsidP="00F9462C"/>
    <w:p w:rsidR="00F9462C" w:rsidRPr="00474A2F" w:rsidRDefault="00F9462C" w:rsidP="00F9462C">
      <w:pPr>
        <w:rPr>
          <w:b/>
          <w:sz w:val="28"/>
          <w:szCs w:val="28"/>
        </w:rPr>
      </w:pPr>
      <w:r w:rsidRPr="00474A2F">
        <w:rPr>
          <w:b/>
          <w:sz w:val="28"/>
          <w:szCs w:val="28"/>
        </w:rPr>
        <w:t xml:space="preserve">УЧАСТНИКИ </w:t>
      </w:r>
    </w:p>
    <w:tbl>
      <w:tblPr>
        <w:tblStyle w:val="a3"/>
        <w:tblW w:w="0" w:type="auto"/>
        <w:tblLook w:val="04A0"/>
      </w:tblPr>
      <w:tblGrid>
        <w:gridCol w:w="1021"/>
        <w:gridCol w:w="2045"/>
        <w:gridCol w:w="1387"/>
        <w:gridCol w:w="1759"/>
        <w:gridCol w:w="2054"/>
        <w:gridCol w:w="1305"/>
      </w:tblGrid>
      <w:tr w:rsidR="00F9462C" w:rsidTr="00A05DDF">
        <w:tc>
          <w:tcPr>
            <w:tcW w:w="1021" w:type="dxa"/>
          </w:tcPr>
          <w:p w:rsidR="00F9462C" w:rsidRPr="009527BD" w:rsidRDefault="00F9462C" w:rsidP="00A05DDF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045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Конкурс</w:t>
            </w:r>
          </w:p>
        </w:tc>
        <w:tc>
          <w:tcPr>
            <w:tcW w:w="1387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Степень, диплом</w:t>
            </w:r>
          </w:p>
        </w:tc>
        <w:tc>
          <w:tcPr>
            <w:tcW w:w="1759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Ученик и преподаватель</w:t>
            </w:r>
          </w:p>
        </w:tc>
        <w:tc>
          <w:tcPr>
            <w:tcW w:w="2054" w:type="dxa"/>
          </w:tcPr>
          <w:p w:rsidR="00F9462C" w:rsidRPr="009527BD" w:rsidRDefault="00F9462C" w:rsidP="00A05DDF">
            <w:pPr>
              <w:rPr>
                <w:b/>
              </w:rPr>
            </w:pPr>
            <w:r w:rsidRPr="009527BD">
              <w:rPr>
                <w:b/>
              </w:rPr>
              <w:t>номинация</w:t>
            </w:r>
          </w:p>
        </w:tc>
        <w:tc>
          <w:tcPr>
            <w:tcW w:w="1305" w:type="dxa"/>
          </w:tcPr>
          <w:p w:rsidR="00F9462C" w:rsidRPr="009527BD" w:rsidRDefault="00F9462C" w:rsidP="00A05DDF">
            <w:pPr>
              <w:rPr>
                <w:b/>
              </w:rPr>
            </w:pPr>
            <w:r>
              <w:rPr>
                <w:b/>
              </w:rPr>
              <w:t>ко</w:t>
            </w:r>
            <w:r w:rsidRPr="009527BD">
              <w:rPr>
                <w:b/>
              </w:rPr>
              <w:t>личество</w:t>
            </w:r>
          </w:p>
        </w:tc>
      </w:tr>
      <w:tr w:rsidR="00F9462C" w:rsidTr="00A05DDF">
        <w:tc>
          <w:tcPr>
            <w:tcW w:w="1021" w:type="dxa"/>
            <w:vMerge w:val="restart"/>
          </w:tcPr>
          <w:p w:rsidR="00F9462C" w:rsidRDefault="00F9462C" w:rsidP="00A05DDF">
            <w:r>
              <w:t>Февраль 2014</w:t>
            </w:r>
          </w:p>
        </w:tc>
        <w:tc>
          <w:tcPr>
            <w:tcW w:w="2045" w:type="dxa"/>
            <w:vMerge w:val="restart"/>
          </w:tcPr>
          <w:p w:rsidR="00F9462C" w:rsidRDefault="00F9462C" w:rsidP="00A05DDF">
            <w:r w:rsidRPr="00AB5353">
              <w:t xml:space="preserve">Первый открытый городской конкурс исполнителей на электронных инструментах «Юный </w:t>
            </w:r>
            <w:proofErr w:type="spellStart"/>
            <w:r w:rsidRPr="00AB5353">
              <w:t>клавишник</w:t>
            </w:r>
            <w:proofErr w:type="spellEnd"/>
            <w:r w:rsidRPr="00AB5353">
              <w:t>»</w:t>
            </w:r>
          </w:p>
        </w:tc>
        <w:tc>
          <w:tcPr>
            <w:tcW w:w="1387" w:type="dxa"/>
          </w:tcPr>
          <w:p w:rsidR="00F9462C" w:rsidRDefault="00F9462C" w:rsidP="00A05DDF">
            <w:r>
              <w:t xml:space="preserve">участник </w:t>
            </w:r>
          </w:p>
        </w:tc>
        <w:tc>
          <w:tcPr>
            <w:tcW w:w="1759" w:type="dxa"/>
          </w:tcPr>
          <w:p w:rsidR="00F9462C" w:rsidRDefault="00F9462C" w:rsidP="00A05DDF">
            <w:r>
              <w:t>Кудрявцев Илья преп. Эйдельман М.В.</w:t>
            </w:r>
          </w:p>
        </w:tc>
        <w:tc>
          <w:tcPr>
            <w:tcW w:w="2054" w:type="dxa"/>
          </w:tcPr>
          <w:p w:rsidR="00F9462C" w:rsidRDefault="00F9462C" w:rsidP="00A05DDF">
            <w:r>
              <w:t xml:space="preserve">Сольное исполнительство </w:t>
            </w:r>
          </w:p>
          <w:p w:rsidR="00F9462C" w:rsidRDefault="00F9462C" w:rsidP="00A05DDF">
            <w:r>
              <w:t>Младшая группа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021" w:type="dxa"/>
            <w:vMerge/>
          </w:tcPr>
          <w:p w:rsidR="00F9462C" w:rsidRDefault="00F9462C" w:rsidP="00A05DDF"/>
        </w:tc>
        <w:tc>
          <w:tcPr>
            <w:tcW w:w="2045" w:type="dxa"/>
            <w:vMerge/>
          </w:tcPr>
          <w:p w:rsidR="00F9462C" w:rsidRDefault="00F9462C" w:rsidP="00A05DDF"/>
        </w:tc>
        <w:tc>
          <w:tcPr>
            <w:tcW w:w="1387" w:type="dxa"/>
          </w:tcPr>
          <w:p w:rsidR="00F9462C" w:rsidRDefault="00F9462C" w:rsidP="00A05DDF">
            <w:r>
              <w:t>участник</w:t>
            </w:r>
          </w:p>
        </w:tc>
        <w:tc>
          <w:tcPr>
            <w:tcW w:w="1759" w:type="dxa"/>
          </w:tcPr>
          <w:p w:rsidR="00F9462C" w:rsidRDefault="00F9462C" w:rsidP="00A05DDF">
            <w:r>
              <w:t>Шакина Ксения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Вьюговская</w:t>
            </w:r>
            <w:proofErr w:type="spellEnd"/>
            <w:r>
              <w:t xml:space="preserve"> Л.И.</w:t>
            </w:r>
          </w:p>
        </w:tc>
        <w:tc>
          <w:tcPr>
            <w:tcW w:w="2054" w:type="dxa"/>
          </w:tcPr>
          <w:p w:rsidR="00F9462C" w:rsidRDefault="00F9462C" w:rsidP="00A05DDF">
            <w:r>
              <w:t xml:space="preserve">Сольное исполнительство </w:t>
            </w:r>
          </w:p>
          <w:p w:rsidR="00F9462C" w:rsidRDefault="00F9462C" w:rsidP="00A05DDF">
            <w:r>
              <w:t>Младшая группа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  <w:tr w:rsidR="00F9462C" w:rsidTr="00A05DDF">
        <w:tc>
          <w:tcPr>
            <w:tcW w:w="1021" w:type="dxa"/>
          </w:tcPr>
          <w:p w:rsidR="00F9462C" w:rsidRDefault="00F9462C" w:rsidP="00A05DDF">
            <w:r>
              <w:t>2014</w:t>
            </w:r>
          </w:p>
        </w:tc>
        <w:tc>
          <w:tcPr>
            <w:tcW w:w="2045" w:type="dxa"/>
          </w:tcPr>
          <w:p w:rsidR="00F9462C" w:rsidRPr="00BD79EB" w:rsidRDefault="00F9462C" w:rsidP="00A05DDF">
            <w:r>
              <w:rPr>
                <w:lang w:val="en-US"/>
              </w:rPr>
              <w:t xml:space="preserve">International competition </w:t>
            </w:r>
            <w:r>
              <w:t>«Живой родник»</w:t>
            </w:r>
          </w:p>
        </w:tc>
        <w:tc>
          <w:tcPr>
            <w:tcW w:w="1387" w:type="dxa"/>
          </w:tcPr>
          <w:p w:rsidR="00F9462C" w:rsidRDefault="00F9462C" w:rsidP="00A05DDF">
            <w:r>
              <w:t xml:space="preserve">Диплом </w:t>
            </w:r>
          </w:p>
        </w:tc>
        <w:tc>
          <w:tcPr>
            <w:tcW w:w="1759" w:type="dxa"/>
          </w:tcPr>
          <w:p w:rsidR="00F9462C" w:rsidRDefault="00F9462C" w:rsidP="00A05DDF">
            <w:r>
              <w:t xml:space="preserve">Евгеньев Григорий </w:t>
            </w:r>
          </w:p>
          <w:p w:rsidR="00F9462C" w:rsidRDefault="00F9462C" w:rsidP="00A05DDF">
            <w:proofErr w:type="spellStart"/>
            <w:r>
              <w:t>Мингазова</w:t>
            </w:r>
            <w:proofErr w:type="spellEnd"/>
            <w:r>
              <w:t xml:space="preserve"> </w:t>
            </w:r>
            <w:proofErr w:type="spellStart"/>
            <w:r>
              <w:t>Амира</w:t>
            </w:r>
            <w:proofErr w:type="spellEnd"/>
            <w:r>
              <w:t xml:space="preserve"> </w:t>
            </w:r>
          </w:p>
          <w:p w:rsidR="00F9462C" w:rsidRDefault="00F9462C" w:rsidP="00A05DDF">
            <w:r>
              <w:t xml:space="preserve">Преп. </w:t>
            </w:r>
            <w:proofErr w:type="spellStart"/>
            <w:r>
              <w:t>Галявеева</w:t>
            </w:r>
            <w:proofErr w:type="spellEnd"/>
            <w:r>
              <w:t xml:space="preserve"> </w:t>
            </w:r>
            <w:proofErr w:type="spellStart"/>
            <w:r>
              <w:t>Качарина</w:t>
            </w:r>
            <w:proofErr w:type="spellEnd"/>
          </w:p>
        </w:tc>
        <w:tc>
          <w:tcPr>
            <w:tcW w:w="2054" w:type="dxa"/>
          </w:tcPr>
          <w:p w:rsidR="00F9462C" w:rsidRDefault="00F9462C" w:rsidP="00A05DDF">
            <w:r>
              <w:t xml:space="preserve">Домра </w:t>
            </w:r>
          </w:p>
        </w:tc>
        <w:tc>
          <w:tcPr>
            <w:tcW w:w="1305" w:type="dxa"/>
          </w:tcPr>
          <w:p w:rsidR="00F9462C" w:rsidRDefault="00F9462C" w:rsidP="00A05DDF">
            <w:r>
              <w:t>2</w:t>
            </w:r>
          </w:p>
        </w:tc>
      </w:tr>
      <w:tr w:rsidR="00F9462C" w:rsidTr="00A05DDF">
        <w:tc>
          <w:tcPr>
            <w:tcW w:w="1021" w:type="dxa"/>
          </w:tcPr>
          <w:p w:rsidR="00F9462C" w:rsidRDefault="00F9462C" w:rsidP="00A05DDF">
            <w:r>
              <w:t xml:space="preserve">Март 2014 </w:t>
            </w:r>
          </w:p>
        </w:tc>
        <w:tc>
          <w:tcPr>
            <w:tcW w:w="2045" w:type="dxa"/>
          </w:tcPr>
          <w:p w:rsidR="00F9462C" w:rsidRDefault="00F9462C" w:rsidP="00A05DDF">
            <w:r>
              <w:t>«</w:t>
            </w:r>
            <w:proofErr w:type="gramStart"/>
            <w:r>
              <w:t>Хрустальные</w:t>
            </w:r>
            <w:proofErr w:type="gramEnd"/>
            <w:r>
              <w:t xml:space="preserve"> звездочки-2014» Всероссийский фестиваль-конкурс </w:t>
            </w:r>
          </w:p>
        </w:tc>
        <w:tc>
          <w:tcPr>
            <w:tcW w:w="1387" w:type="dxa"/>
          </w:tcPr>
          <w:p w:rsidR="00F9462C" w:rsidRDefault="00F9462C" w:rsidP="00A05DDF">
            <w:r>
              <w:t>диплом</w:t>
            </w:r>
          </w:p>
        </w:tc>
        <w:tc>
          <w:tcPr>
            <w:tcW w:w="1759" w:type="dxa"/>
          </w:tcPr>
          <w:p w:rsidR="00F9462C" w:rsidRDefault="00F9462C" w:rsidP="00A05DDF">
            <w:proofErr w:type="spellStart"/>
            <w:r>
              <w:t>Точилкин</w:t>
            </w:r>
            <w:proofErr w:type="spellEnd"/>
            <w:r>
              <w:t xml:space="preserve"> Никита  рук Семенова С.М.</w:t>
            </w:r>
          </w:p>
        </w:tc>
        <w:tc>
          <w:tcPr>
            <w:tcW w:w="2054" w:type="dxa"/>
          </w:tcPr>
          <w:p w:rsidR="00F9462C" w:rsidRDefault="00F9462C" w:rsidP="00A05DDF">
            <w:r>
              <w:t>ДИПЛОМ</w:t>
            </w:r>
          </w:p>
        </w:tc>
        <w:tc>
          <w:tcPr>
            <w:tcW w:w="1305" w:type="dxa"/>
          </w:tcPr>
          <w:p w:rsidR="00F9462C" w:rsidRDefault="00F9462C" w:rsidP="00A05DDF">
            <w:r>
              <w:t>1</w:t>
            </w:r>
          </w:p>
        </w:tc>
      </w:tr>
    </w:tbl>
    <w:p w:rsidR="00F9462C" w:rsidRDefault="00F9462C" w:rsidP="00F9462C"/>
    <w:p w:rsidR="00F9462C" w:rsidRDefault="00F9462C" w:rsidP="00F9462C">
      <w:pPr>
        <w:rPr>
          <w:b/>
          <w:sz w:val="28"/>
          <w:lang w:val="en-US"/>
        </w:rPr>
      </w:pPr>
    </w:p>
    <w:p w:rsidR="00F9462C" w:rsidRDefault="00F9462C" w:rsidP="00F9462C">
      <w:pPr>
        <w:rPr>
          <w:b/>
          <w:sz w:val="28"/>
          <w:lang w:val="en-US"/>
        </w:rPr>
      </w:pPr>
    </w:p>
    <w:p w:rsidR="00F9462C" w:rsidRPr="00F9462C" w:rsidRDefault="00F9462C" w:rsidP="006629FA">
      <w:pPr>
        <w:rPr>
          <w:b/>
          <w:sz w:val="28"/>
        </w:rPr>
      </w:pPr>
    </w:p>
    <w:p w:rsidR="00F9462C" w:rsidRDefault="00F9462C" w:rsidP="006629FA">
      <w:pPr>
        <w:rPr>
          <w:b/>
          <w:sz w:val="28"/>
        </w:rPr>
      </w:pPr>
    </w:p>
    <w:p w:rsidR="00F9462C" w:rsidRDefault="00F9462C" w:rsidP="006629FA">
      <w:pPr>
        <w:rPr>
          <w:b/>
          <w:sz w:val="28"/>
        </w:rPr>
      </w:pPr>
    </w:p>
    <w:p w:rsidR="00F9462C" w:rsidRDefault="00F9462C" w:rsidP="006629FA">
      <w:pPr>
        <w:rPr>
          <w:b/>
          <w:sz w:val="28"/>
        </w:rPr>
      </w:pPr>
    </w:p>
    <w:p w:rsidR="00F9462C" w:rsidRDefault="00F9462C" w:rsidP="006629FA">
      <w:pPr>
        <w:rPr>
          <w:b/>
          <w:sz w:val="28"/>
        </w:rPr>
      </w:pPr>
    </w:p>
    <w:p w:rsidR="00F9462C" w:rsidRDefault="00F9462C" w:rsidP="006629FA">
      <w:pPr>
        <w:rPr>
          <w:b/>
          <w:sz w:val="28"/>
        </w:rPr>
      </w:pPr>
    </w:p>
    <w:p w:rsidR="00F9462C" w:rsidRDefault="00F9462C" w:rsidP="006629FA">
      <w:pPr>
        <w:rPr>
          <w:b/>
          <w:sz w:val="28"/>
        </w:rPr>
      </w:pPr>
    </w:p>
    <w:p w:rsidR="00F9462C" w:rsidRDefault="00F9462C" w:rsidP="006629FA">
      <w:pPr>
        <w:rPr>
          <w:b/>
          <w:sz w:val="28"/>
        </w:rPr>
      </w:pPr>
    </w:p>
    <w:p w:rsidR="00F9462C" w:rsidRDefault="00F9462C" w:rsidP="006629FA">
      <w:pPr>
        <w:rPr>
          <w:b/>
          <w:sz w:val="28"/>
        </w:rPr>
      </w:pPr>
    </w:p>
    <w:p w:rsidR="00A87976" w:rsidRDefault="00D729B1" w:rsidP="00D729B1">
      <w:pPr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 </w:t>
      </w:r>
      <w:r w:rsidR="00A87976">
        <w:rPr>
          <w:b/>
          <w:sz w:val="28"/>
        </w:rPr>
        <w:t xml:space="preserve"> П</w:t>
      </w:r>
      <w:r>
        <w:rPr>
          <w:b/>
          <w:sz w:val="28"/>
        </w:rPr>
        <w:t>риложение №2</w:t>
      </w:r>
      <w:proofErr w:type="gramStart"/>
      <w:r>
        <w:rPr>
          <w:b/>
          <w:sz w:val="28"/>
        </w:rPr>
        <w:t xml:space="preserve"> </w:t>
      </w:r>
      <w:r w:rsidR="00A87976">
        <w:rPr>
          <w:b/>
          <w:sz w:val="28"/>
        </w:rPr>
        <w:t>:</w:t>
      </w:r>
      <w:proofErr w:type="gramEnd"/>
      <w:r>
        <w:rPr>
          <w:b/>
          <w:sz w:val="28"/>
        </w:rPr>
        <w:t xml:space="preserve"> ФОТОГРАФИИ МЕРОПРИЯТИЙ </w:t>
      </w:r>
      <w:r w:rsidR="00A87976">
        <w:rPr>
          <w:b/>
          <w:sz w:val="28"/>
        </w:rPr>
        <w:t xml:space="preserve"> </w:t>
      </w:r>
    </w:p>
    <w:p w:rsidR="00D729B1" w:rsidRDefault="00D729B1" w:rsidP="00D729B1">
      <w:pPr>
        <w:jc w:val="both"/>
        <w:rPr>
          <w:b/>
          <w:sz w:val="28"/>
        </w:rPr>
      </w:pPr>
    </w:p>
    <w:p w:rsidR="00B45743" w:rsidRDefault="00963005" w:rsidP="006629FA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069207" cy="2301905"/>
            <wp:effectExtent l="19050" t="0" r="0" b="0"/>
            <wp:docPr id="3" name="Рисунок 2" descr="101_1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_1_20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785" cy="230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>
            <wp:extent cx="3457027" cy="2303253"/>
            <wp:effectExtent l="19050" t="0" r="0" b="0"/>
            <wp:docPr id="4" name="Рисунок 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8983" cy="230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005" w:rsidRDefault="00963005" w:rsidP="006629FA">
      <w:pPr>
        <w:rPr>
          <w:b/>
          <w:sz w:val="28"/>
        </w:rPr>
      </w:pPr>
    </w:p>
    <w:p w:rsidR="00963005" w:rsidRDefault="00963005" w:rsidP="006629FA">
      <w:pPr>
        <w:rPr>
          <w:b/>
          <w:sz w:val="28"/>
        </w:rPr>
      </w:pPr>
      <w:r>
        <w:rPr>
          <w:b/>
          <w:sz w:val="28"/>
        </w:rPr>
        <w:t xml:space="preserve">    </w:t>
      </w:r>
      <w:r>
        <w:rPr>
          <w:b/>
          <w:noProof/>
          <w:sz w:val="28"/>
          <w:lang w:eastAsia="ru-RU"/>
        </w:rPr>
        <w:drawing>
          <wp:inline distT="0" distB="0" distL="0" distR="0">
            <wp:extent cx="2637886" cy="3963391"/>
            <wp:effectExtent l="19050" t="0" r="0" b="0"/>
            <wp:docPr id="5" name="Рисунок 4" descr="награды СТИПЕНДИАТЫ МЭРА 201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грады СТИПЕНДИАТЫ МЭРА 2013 (2)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545" cy="396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</w:t>
      </w:r>
      <w:r>
        <w:rPr>
          <w:b/>
          <w:noProof/>
          <w:sz w:val="28"/>
          <w:lang w:eastAsia="ru-RU"/>
        </w:rPr>
        <w:drawing>
          <wp:inline distT="0" distB="0" distL="0" distR="0">
            <wp:extent cx="2561656" cy="3957136"/>
            <wp:effectExtent l="19050" t="0" r="0" b="0"/>
            <wp:docPr id="6" name="Рисунок 5" descr="СТИПЕНДИАТЫ МЭРА 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ИПЕНДИАТЫ МЭРА 20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559" cy="396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005" w:rsidRDefault="00963005" w:rsidP="006629FA">
      <w:pPr>
        <w:rPr>
          <w:b/>
          <w:sz w:val="28"/>
        </w:rPr>
      </w:pPr>
    </w:p>
    <w:p w:rsidR="00963005" w:rsidRDefault="00963005" w:rsidP="006629FA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231680" cy="1785668"/>
            <wp:effectExtent l="19050" t="0" r="6820" b="0"/>
            <wp:docPr id="10" name="Рисунок 9" descr="d28f4a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8f4a0f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819" cy="1786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  <w:r>
        <w:rPr>
          <w:b/>
          <w:noProof/>
          <w:sz w:val="28"/>
          <w:lang w:eastAsia="ru-RU"/>
        </w:rPr>
        <w:drawing>
          <wp:inline distT="0" distB="0" distL="0" distR="0">
            <wp:extent cx="3086459" cy="1751162"/>
            <wp:effectExtent l="19050" t="0" r="0" b="0"/>
            <wp:docPr id="11" name="Рисунок 10" descr="день славянской письменности и культуры 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нь славянской письменности и культуры  2014.jpg"/>
                    <pic:cNvPicPr/>
                  </pic:nvPicPr>
                  <pic:blipFill>
                    <a:blip r:embed="rId18" cstate="print"/>
                    <a:srcRect t="5871" b="9007"/>
                    <a:stretch>
                      <a:fillRect/>
                    </a:stretch>
                  </pic:blipFill>
                  <pic:spPr>
                    <a:xfrm>
                      <a:off x="0" y="0"/>
                      <a:ext cx="3086459" cy="175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005" w:rsidRDefault="00963005" w:rsidP="006629FA">
      <w:pPr>
        <w:rPr>
          <w:b/>
          <w:sz w:val="28"/>
        </w:rPr>
      </w:pPr>
    </w:p>
    <w:p w:rsidR="00963005" w:rsidRDefault="00963005" w:rsidP="006629FA">
      <w:pPr>
        <w:rPr>
          <w:b/>
          <w:sz w:val="28"/>
        </w:rPr>
      </w:pPr>
    </w:p>
    <w:p w:rsidR="00963005" w:rsidRDefault="00963005" w:rsidP="006629FA">
      <w:pPr>
        <w:rPr>
          <w:b/>
          <w:sz w:val="28"/>
        </w:rPr>
      </w:pPr>
    </w:p>
    <w:p w:rsidR="00963005" w:rsidRDefault="00963005" w:rsidP="006629FA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3457395" cy="2304820"/>
            <wp:effectExtent l="19050" t="0" r="0" b="0"/>
            <wp:docPr id="12" name="Рисунок 11" descr="2014-03-24 ДМШ-4 (131 of 1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3-24 ДМШ-4 (131 of 190)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0908" cy="230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  <w:r>
        <w:rPr>
          <w:b/>
          <w:noProof/>
          <w:sz w:val="28"/>
          <w:lang w:eastAsia="ru-RU"/>
        </w:rPr>
        <w:drawing>
          <wp:inline distT="0" distB="0" distL="0" distR="0">
            <wp:extent cx="3086460" cy="2314992"/>
            <wp:effectExtent l="19050" t="0" r="0" b="0"/>
            <wp:docPr id="15" name="Рисунок 14" descr="щелкунчик 2013 зарифуллина ад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щелкунчик 2013 зарифуллина аделя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622" cy="231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005" w:rsidRDefault="00963005" w:rsidP="006629FA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3418205</wp:posOffset>
            </wp:positionH>
            <wp:positionV relativeFrom="paragraph">
              <wp:posOffset>205740</wp:posOffset>
            </wp:positionV>
            <wp:extent cx="3206750" cy="2139315"/>
            <wp:effectExtent l="19050" t="0" r="0" b="0"/>
            <wp:wrapTight wrapText="bothSides">
              <wp:wrapPolygon edited="0">
                <wp:start x="-128" y="0"/>
                <wp:lineTo x="-128" y="21350"/>
                <wp:lineTo x="21557" y="21350"/>
                <wp:lineTo x="21557" y="0"/>
                <wp:lineTo x="-128" y="0"/>
              </wp:wrapPolygon>
            </wp:wrapTight>
            <wp:docPr id="17" name="Рисунок 13" descr="джентльм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жентльмен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75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3005" w:rsidRDefault="00963005" w:rsidP="006629FA">
      <w:pPr>
        <w:rPr>
          <w:b/>
          <w:sz w:val="28"/>
        </w:rPr>
      </w:pPr>
      <w:r w:rsidRPr="00963005">
        <w:rPr>
          <w:b/>
          <w:noProof/>
          <w:sz w:val="28"/>
          <w:lang w:eastAsia="ru-RU"/>
        </w:rPr>
        <w:drawing>
          <wp:inline distT="0" distB="0" distL="0" distR="0">
            <wp:extent cx="3267614" cy="2178306"/>
            <wp:effectExtent l="19050" t="0" r="8986" b="0"/>
            <wp:docPr id="18" name="Рисунок 12" descr="лЮБОВСКИЙ НА КОНЦЕР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ЮБОВСКИЙ НА КОНЦЕРТЕ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8654" cy="218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005" w:rsidRDefault="00963005" w:rsidP="006629FA">
      <w:pPr>
        <w:rPr>
          <w:b/>
          <w:sz w:val="28"/>
        </w:rPr>
      </w:pPr>
      <w:r>
        <w:rPr>
          <w:b/>
          <w:sz w:val="28"/>
        </w:rPr>
        <w:t xml:space="preserve">  </w:t>
      </w:r>
    </w:p>
    <w:p w:rsidR="00963005" w:rsidRDefault="002001BE" w:rsidP="006629FA">
      <w:pPr>
        <w:rPr>
          <w:b/>
          <w:sz w:val="28"/>
        </w:rPr>
      </w:pPr>
      <w:r w:rsidRPr="002001BE">
        <w:rPr>
          <w:b/>
          <w:noProof/>
          <w:sz w:val="28"/>
          <w:lang w:eastAsia="ru-RU"/>
        </w:rPr>
        <w:drawing>
          <wp:inline distT="0" distB="0" distL="0" distR="0">
            <wp:extent cx="3339143" cy="2190575"/>
            <wp:effectExtent l="19050" t="0" r="0" b="0"/>
            <wp:docPr id="21" name="Рисунок 18" descr="9 мая 2014 флешмоб Поющая каза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мая 2014 флешмоб Поющая казань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9617" cy="219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</w:t>
      </w:r>
      <w:r>
        <w:rPr>
          <w:b/>
          <w:noProof/>
          <w:sz w:val="28"/>
          <w:lang w:eastAsia="ru-RU"/>
        </w:rPr>
        <w:drawing>
          <wp:inline distT="0" distB="0" distL="0" distR="0">
            <wp:extent cx="3103712" cy="2226153"/>
            <wp:effectExtent l="19050" t="0" r="1438" b="0"/>
            <wp:docPr id="22" name="Рисунок 21" descr="2014 Творческая встреча с музыейными работниками РТ Газизул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 Творческая встреча с музыейными работниками РТ Газизуллина.JPG"/>
                    <pic:cNvPicPr/>
                  </pic:nvPicPr>
                  <pic:blipFill>
                    <a:blip r:embed="rId24" cstate="print"/>
                    <a:srcRect t="4331"/>
                    <a:stretch>
                      <a:fillRect/>
                    </a:stretch>
                  </pic:blipFill>
                  <pic:spPr>
                    <a:xfrm>
                      <a:off x="0" y="0"/>
                      <a:ext cx="3103712" cy="222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005" w:rsidRDefault="00963005" w:rsidP="006629FA">
      <w:pPr>
        <w:rPr>
          <w:b/>
          <w:sz w:val="28"/>
        </w:rPr>
      </w:pPr>
    </w:p>
    <w:p w:rsidR="00E16F55" w:rsidRPr="0068253B" w:rsidRDefault="00746490" w:rsidP="0068253B">
      <w:pPr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4395135" cy="2209837"/>
            <wp:effectExtent l="19050" t="0" r="5415" b="0"/>
            <wp:docPr id="23" name="Рисунок 22" descr="2014-03-24 ДМШ-4 (176 of 1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3-24 ДМШ-4 (176 of 190).jpg"/>
                    <pic:cNvPicPr/>
                  </pic:nvPicPr>
                  <pic:blipFill>
                    <a:blip r:embed="rId25" cstate="print"/>
                    <a:srcRect t="12941" b="11714"/>
                    <a:stretch>
                      <a:fillRect/>
                    </a:stretch>
                  </pic:blipFill>
                  <pic:spPr>
                    <a:xfrm>
                      <a:off x="0" y="0"/>
                      <a:ext cx="4395135" cy="220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F55" w:rsidRDefault="00E16F55" w:rsidP="006629FA">
      <w:pPr>
        <w:rPr>
          <w:b/>
          <w:sz w:val="28"/>
        </w:rPr>
      </w:pPr>
    </w:p>
    <w:sectPr w:rsidR="00E16F55" w:rsidSect="002E77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1"/>
      <w:lvlJc w:val="left"/>
      <w:pPr>
        <w:tabs>
          <w:tab w:val="num" w:pos="720"/>
        </w:tabs>
        <w:ind w:left="720" w:hanging="360"/>
      </w:pPr>
    </w:lvl>
    <w:lvl w:ilvl="2">
      <w:start w:val="5"/>
      <w:numFmt w:val="none"/>
      <w:suff w:val="nothing"/>
      <w:lvlText w:val="7.2.2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2.%4.%5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2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2.%4.%5.%6.%7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2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2.%4.%5.%6.%7.%8.%9"/>
      <w:lvlJc w:val="left"/>
      <w:pPr>
        <w:tabs>
          <w:tab w:val="num" w:pos="1800"/>
        </w:tabs>
        <w:ind w:left="1800" w:hanging="1440"/>
      </w:pPr>
    </w:lvl>
  </w:abstractNum>
  <w:abstractNum w:abstractNumId="2">
    <w:nsid w:val="00000003"/>
    <w:multiLevelType w:val="singleLevel"/>
    <w:tmpl w:val="00000003"/>
    <w:name w:val="WW8Num3"/>
    <w:lvl w:ilvl="0">
      <w:start w:val="7"/>
      <w:numFmt w:val="decimal"/>
      <w:lvlText w:val="%1.2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5.0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3.%4.%5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3.%4.%5.%6.%7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3.%4.%5.%6.%7.%8.%9"/>
      <w:lvlJc w:val="left"/>
      <w:pPr>
        <w:tabs>
          <w:tab w:val="num" w:pos="1800"/>
        </w:tabs>
        <w:ind w:left="1800" w:hanging="1440"/>
      </w:pPr>
    </w:lvl>
  </w:abstractNum>
  <w:abstractNum w:abstractNumId="6">
    <w:nsid w:val="00000007"/>
    <w:multiLevelType w:val="singleLevel"/>
    <w:tmpl w:val="00000007"/>
    <w:name w:val="WW8Num7"/>
    <w:lvl w:ilvl="0">
      <w:start w:val="6"/>
      <w:numFmt w:val="decimal"/>
      <w:lvlText w:val="%1.1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6"/>
      <w:numFmt w:val="decimal"/>
      <w:lvlText w:val="%1.2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i w:val="0"/>
      </w:rPr>
    </w:lvl>
  </w:abstractNum>
  <w:abstractNum w:abstractNumId="9">
    <w:nsid w:val="0000000A"/>
    <w:multiLevelType w:val="singleLevel"/>
    <w:tmpl w:val="0000000A"/>
    <w:name w:val="WW8Num10"/>
    <w:lvl w:ilvl="0">
      <w:start w:val="6"/>
      <w:numFmt w:val="decimal"/>
      <w:lvlText w:val="%1.3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7"/>
      <w:numFmt w:val="none"/>
      <w:suff w:val="nothing"/>
      <w:lvlText w:val="7.3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0000000D"/>
    <w:multiLevelType w:val="multi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sz w:val="20"/>
      </w:rPr>
    </w:lvl>
  </w:abstractNum>
  <w:abstractNum w:abstractNumId="13">
    <w:nsid w:val="12225EBA"/>
    <w:multiLevelType w:val="hybridMultilevel"/>
    <w:tmpl w:val="78B674B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27533F2"/>
    <w:multiLevelType w:val="hybridMultilevel"/>
    <w:tmpl w:val="3FB0A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AD7816"/>
    <w:multiLevelType w:val="hybridMultilevel"/>
    <w:tmpl w:val="F1CCA3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5262C66"/>
    <w:multiLevelType w:val="hybridMultilevel"/>
    <w:tmpl w:val="AC12DBB8"/>
    <w:lvl w:ilvl="0" w:tplc="C1849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B421B5"/>
    <w:multiLevelType w:val="multilevel"/>
    <w:tmpl w:val="C7F826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675D50"/>
    <w:multiLevelType w:val="hybridMultilevel"/>
    <w:tmpl w:val="24F8BAFE"/>
    <w:lvl w:ilvl="0" w:tplc="8F5EA09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B0E10D7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68F79A6"/>
    <w:multiLevelType w:val="hybridMultilevel"/>
    <w:tmpl w:val="399A40DC"/>
    <w:lvl w:ilvl="0" w:tplc="D6589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6D3616"/>
    <w:multiLevelType w:val="hybridMultilevel"/>
    <w:tmpl w:val="430A6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8F64CB"/>
    <w:multiLevelType w:val="hybridMultilevel"/>
    <w:tmpl w:val="4B80013E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BF278D"/>
    <w:multiLevelType w:val="hybridMultilevel"/>
    <w:tmpl w:val="5EAC568C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21"/>
  </w:num>
  <w:num w:numId="4">
    <w:abstractNumId w:val="22"/>
  </w:num>
  <w:num w:numId="5">
    <w:abstractNumId w:val="13"/>
  </w:num>
  <w:num w:numId="6">
    <w:abstractNumId w:val="14"/>
  </w:num>
  <w:num w:numId="7">
    <w:abstractNumId w:val="15"/>
  </w:num>
  <w:num w:numId="8">
    <w:abstractNumId w:val="16"/>
  </w:num>
  <w:num w:numId="9">
    <w:abstractNumId w:val="18"/>
  </w:num>
  <w:num w:numId="10">
    <w:abstractNumId w:val="19"/>
  </w:num>
  <w:num w:numId="11">
    <w:abstractNumId w:val="20"/>
  </w:num>
  <w:num w:numId="12">
    <w:abstractNumId w:val="1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2E77DE"/>
    <w:rsid w:val="0000227A"/>
    <w:rsid w:val="00004724"/>
    <w:rsid w:val="00013365"/>
    <w:rsid w:val="000175F0"/>
    <w:rsid w:val="0002099F"/>
    <w:rsid w:val="00032F9C"/>
    <w:rsid w:val="00043870"/>
    <w:rsid w:val="00053BA5"/>
    <w:rsid w:val="00055A0C"/>
    <w:rsid w:val="0006301D"/>
    <w:rsid w:val="00067CC7"/>
    <w:rsid w:val="000871CA"/>
    <w:rsid w:val="000B4E9F"/>
    <w:rsid w:val="000D1F14"/>
    <w:rsid w:val="000E5159"/>
    <w:rsid w:val="000E5B4E"/>
    <w:rsid w:val="00103620"/>
    <w:rsid w:val="00103E78"/>
    <w:rsid w:val="00104A7D"/>
    <w:rsid w:val="00127B85"/>
    <w:rsid w:val="0013052D"/>
    <w:rsid w:val="001326AD"/>
    <w:rsid w:val="0013443A"/>
    <w:rsid w:val="001414C2"/>
    <w:rsid w:val="00162A1A"/>
    <w:rsid w:val="00166349"/>
    <w:rsid w:val="00166568"/>
    <w:rsid w:val="001750E9"/>
    <w:rsid w:val="00184F4B"/>
    <w:rsid w:val="0019007A"/>
    <w:rsid w:val="00192D2E"/>
    <w:rsid w:val="001B1BB3"/>
    <w:rsid w:val="001B76A9"/>
    <w:rsid w:val="001C1432"/>
    <w:rsid w:val="001C2CF5"/>
    <w:rsid w:val="001C5462"/>
    <w:rsid w:val="001D18CC"/>
    <w:rsid w:val="001E139D"/>
    <w:rsid w:val="001E6CC9"/>
    <w:rsid w:val="001E7F09"/>
    <w:rsid w:val="002001BE"/>
    <w:rsid w:val="00202D5F"/>
    <w:rsid w:val="002166D3"/>
    <w:rsid w:val="00235A6D"/>
    <w:rsid w:val="002430A9"/>
    <w:rsid w:val="00246F4B"/>
    <w:rsid w:val="002715E9"/>
    <w:rsid w:val="00297D6E"/>
    <w:rsid w:val="002C229F"/>
    <w:rsid w:val="002C6E84"/>
    <w:rsid w:val="002E0234"/>
    <w:rsid w:val="002E77DE"/>
    <w:rsid w:val="002F15ED"/>
    <w:rsid w:val="002F1ED2"/>
    <w:rsid w:val="002F2763"/>
    <w:rsid w:val="003078FF"/>
    <w:rsid w:val="00317B12"/>
    <w:rsid w:val="00321302"/>
    <w:rsid w:val="00327280"/>
    <w:rsid w:val="00340681"/>
    <w:rsid w:val="00344DA7"/>
    <w:rsid w:val="00351FA9"/>
    <w:rsid w:val="0038006E"/>
    <w:rsid w:val="00386345"/>
    <w:rsid w:val="00392B2B"/>
    <w:rsid w:val="003966CF"/>
    <w:rsid w:val="003A0448"/>
    <w:rsid w:val="003C30F3"/>
    <w:rsid w:val="004019BC"/>
    <w:rsid w:val="00412F30"/>
    <w:rsid w:val="00415058"/>
    <w:rsid w:val="0043045D"/>
    <w:rsid w:val="00474A2F"/>
    <w:rsid w:val="00490D65"/>
    <w:rsid w:val="004914A5"/>
    <w:rsid w:val="004947A9"/>
    <w:rsid w:val="004A415B"/>
    <w:rsid w:val="004C4E0F"/>
    <w:rsid w:val="004D06DA"/>
    <w:rsid w:val="004F33C6"/>
    <w:rsid w:val="005237EA"/>
    <w:rsid w:val="00526E13"/>
    <w:rsid w:val="00555E91"/>
    <w:rsid w:val="00561FAB"/>
    <w:rsid w:val="00564819"/>
    <w:rsid w:val="00574559"/>
    <w:rsid w:val="00574D42"/>
    <w:rsid w:val="00584A1C"/>
    <w:rsid w:val="005930A9"/>
    <w:rsid w:val="005A18DC"/>
    <w:rsid w:val="005C01EE"/>
    <w:rsid w:val="005D42C1"/>
    <w:rsid w:val="005E13B8"/>
    <w:rsid w:val="00604297"/>
    <w:rsid w:val="00605E93"/>
    <w:rsid w:val="0061359E"/>
    <w:rsid w:val="00646243"/>
    <w:rsid w:val="006629FA"/>
    <w:rsid w:val="00664D58"/>
    <w:rsid w:val="00674146"/>
    <w:rsid w:val="00677F37"/>
    <w:rsid w:val="0068253B"/>
    <w:rsid w:val="006B2D25"/>
    <w:rsid w:val="006B4018"/>
    <w:rsid w:val="006B630D"/>
    <w:rsid w:val="006B7E78"/>
    <w:rsid w:val="006C3B88"/>
    <w:rsid w:val="006C3C80"/>
    <w:rsid w:val="006C3FF2"/>
    <w:rsid w:val="006C7B72"/>
    <w:rsid w:val="006D4570"/>
    <w:rsid w:val="0071031C"/>
    <w:rsid w:val="00711486"/>
    <w:rsid w:val="00740E49"/>
    <w:rsid w:val="00746490"/>
    <w:rsid w:val="007606EC"/>
    <w:rsid w:val="00763183"/>
    <w:rsid w:val="00772A24"/>
    <w:rsid w:val="00783AD8"/>
    <w:rsid w:val="00787A9B"/>
    <w:rsid w:val="007F469B"/>
    <w:rsid w:val="00816D01"/>
    <w:rsid w:val="00827310"/>
    <w:rsid w:val="00830BD5"/>
    <w:rsid w:val="00836B04"/>
    <w:rsid w:val="008420CB"/>
    <w:rsid w:val="008477BD"/>
    <w:rsid w:val="00855412"/>
    <w:rsid w:val="00855A7D"/>
    <w:rsid w:val="00862799"/>
    <w:rsid w:val="008975B0"/>
    <w:rsid w:val="008A64A9"/>
    <w:rsid w:val="008B3FD7"/>
    <w:rsid w:val="008D1952"/>
    <w:rsid w:val="008E4E43"/>
    <w:rsid w:val="00912193"/>
    <w:rsid w:val="00926357"/>
    <w:rsid w:val="0093058E"/>
    <w:rsid w:val="00933CC1"/>
    <w:rsid w:val="009366A3"/>
    <w:rsid w:val="00963005"/>
    <w:rsid w:val="00985E1C"/>
    <w:rsid w:val="009863CF"/>
    <w:rsid w:val="00991C0F"/>
    <w:rsid w:val="009C37F6"/>
    <w:rsid w:val="009C669A"/>
    <w:rsid w:val="009D4229"/>
    <w:rsid w:val="009F6CB9"/>
    <w:rsid w:val="00A06C2F"/>
    <w:rsid w:val="00A10308"/>
    <w:rsid w:val="00A177D9"/>
    <w:rsid w:val="00A2571A"/>
    <w:rsid w:val="00A26BDA"/>
    <w:rsid w:val="00A47341"/>
    <w:rsid w:val="00A47CC9"/>
    <w:rsid w:val="00A50BED"/>
    <w:rsid w:val="00A63592"/>
    <w:rsid w:val="00A70B16"/>
    <w:rsid w:val="00A77E1E"/>
    <w:rsid w:val="00A87976"/>
    <w:rsid w:val="00AA21EC"/>
    <w:rsid w:val="00AA62CB"/>
    <w:rsid w:val="00AD6351"/>
    <w:rsid w:val="00AD706D"/>
    <w:rsid w:val="00AE289B"/>
    <w:rsid w:val="00AE7A82"/>
    <w:rsid w:val="00AF334C"/>
    <w:rsid w:val="00B00CCB"/>
    <w:rsid w:val="00B02264"/>
    <w:rsid w:val="00B23F4E"/>
    <w:rsid w:val="00B374E0"/>
    <w:rsid w:val="00B406D4"/>
    <w:rsid w:val="00B45743"/>
    <w:rsid w:val="00B50C3F"/>
    <w:rsid w:val="00B51BCD"/>
    <w:rsid w:val="00B52402"/>
    <w:rsid w:val="00B5680E"/>
    <w:rsid w:val="00B7459F"/>
    <w:rsid w:val="00B80050"/>
    <w:rsid w:val="00B950C9"/>
    <w:rsid w:val="00B96D77"/>
    <w:rsid w:val="00BA0331"/>
    <w:rsid w:val="00BB2CCC"/>
    <w:rsid w:val="00C179D4"/>
    <w:rsid w:val="00C2161D"/>
    <w:rsid w:val="00C4069B"/>
    <w:rsid w:val="00C56A96"/>
    <w:rsid w:val="00C57A26"/>
    <w:rsid w:val="00C6694C"/>
    <w:rsid w:val="00C71415"/>
    <w:rsid w:val="00C87597"/>
    <w:rsid w:val="00CA38DD"/>
    <w:rsid w:val="00CD56A9"/>
    <w:rsid w:val="00CE6A18"/>
    <w:rsid w:val="00CF5DA8"/>
    <w:rsid w:val="00D12420"/>
    <w:rsid w:val="00D14040"/>
    <w:rsid w:val="00D15A1D"/>
    <w:rsid w:val="00D22749"/>
    <w:rsid w:val="00D320C4"/>
    <w:rsid w:val="00D454E5"/>
    <w:rsid w:val="00D729B1"/>
    <w:rsid w:val="00D73721"/>
    <w:rsid w:val="00D7628C"/>
    <w:rsid w:val="00D77529"/>
    <w:rsid w:val="00D83FF6"/>
    <w:rsid w:val="00DB0746"/>
    <w:rsid w:val="00DB6FAD"/>
    <w:rsid w:val="00E0107D"/>
    <w:rsid w:val="00E072A0"/>
    <w:rsid w:val="00E16F55"/>
    <w:rsid w:val="00E21FB0"/>
    <w:rsid w:val="00E35BDC"/>
    <w:rsid w:val="00E368C6"/>
    <w:rsid w:val="00E56AB4"/>
    <w:rsid w:val="00E704AB"/>
    <w:rsid w:val="00E75E6E"/>
    <w:rsid w:val="00E80CF0"/>
    <w:rsid w:val="00E9350E"/>
    <w:rsid w:val="00EB0478"/>
    <w:rsid w:val="00EC34D6"/>
    <w:rsid w:val="00EC4471"/>
    <w:rsid w:val="00ED5E53"/>
    <w:rsid w:val="00ED7DAA"/>
    <w:rsid w:val="00EE18BF"/>
    <w:rsid w:val="00EE4F26"/>
    <w:rsid w:val="00F050C4"/>
    <w:rsid w:val="00F317E7"/>
    <w:rsid w:val="00F34223"/>
    <w:rsid w:val="00F35ABF"/>
    <w:rsid w:val="00F374DE"/>
    <w:rsid w:val="00F54839"/>
    <w:rsid w:val="00F630B2"/>
    <w:rsid w:val="00F93BF8"/>
    <w:rsid w:val="00F9462C"/>
    <w:rsid w:val="00FC1BD1"/>
    <w:rsid w:val="00FD612F"/>
    <w:rsid w:val="00FE3AC5"/>
    <w:rsid w:val="00FE57A1"/>
    <w:rsid w:val="00FF33CD"/>
    <w:rsid w:val="00FF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D22749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D22749"/>
    <w:pPr>
      <w:keepNext/>
      <w:numPr>
        <w:ilvl w:val="1"/>
        <w:numId w:val="1"/>
      </w:numPr>
      <w:tabs>
        <w:tab w:val="left" w:pos="851"/>
      </w:tabs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D22749"/>
    <w:pPr>
      <w:keepNext/>
      <w:numPr>
        <w:ilvl w:val="2"/>
        <w:numId w:val="1"/>
      </w:numPr>
      <w:ind w:left="1416" w:firstLine="708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D22749"/>
    <w:pPr>
      <w:keepNext/>
      <w:numPr>
        <w:ilvl w:val="3"/>
        <w:numId w:val="1"/>
      </w:numPr>
      <w:tabs>
        <w:tab w:val="left" w:pos="851"/>
      </w:tabs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nhideWhenUsed/>
    <w:qFormat/>
    <w:rsid w:val="00D2274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3CC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33CC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3CC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7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2E77DE"/>
    <w:pPr>
      <w:spacing w:after="120"/>
    </w:pPr>
  </w:style>
  <w:style w:type="character" w:customStyle="1" w:styleId="a5">
    <w:name w:val="Основной текст Знак"/>
    <w:basedOn w:val="a0"/>
    <w:link w:val="a4"/>
    <w:rsid w:val="002E77D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1">
    <w:name w:val="Body Text 3"/>
    <w:basedOn w:val="a"/>
    <w:link w:val="32"/>
    <w:rsid w:val="002E77DE"/>
    <w:pPr>
      <w:suppressAutoHyphens w:val="0"/>
    </w:pPr>
    <w:rPr>
      <w:sz w:val="18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2E77DE"/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227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D22749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D22749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D2274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D2274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paragraph" w:styleId="21">
    <w:name w:val="Body Text 2"/>
    <w:basedOn w:val="a"/>
    <w:link w:val="22"/>
    <w:unhideWhenUsed/>
    <w:rsid w:val="00D2274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2274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5z0">
    <w:name w:val="WW8Num5z0"/>
    <w:rsid w:val="00D22749"/>
    <w:rPr>
      <w:b w:val="0"/>
    </w:rPr>
  </w:style>
  <w:style w:type="character" w:customStyle="1" w:styleId="WW8Num9z0">
    <w:name w:val="WW8Num9z0"/>
    <w:rsid w:val="00D22749"/>
    <w:rPr>
      <w:b w:val="0"/>
      <w:i w:val="0"/>
    </w:rPr>
  </w:style>
  <w:style w:type="character" w:customStyle="1" w:styleId="WW8Num13z0">
    <w:name w:val="WW8Num13z0"/>
    <w:rsid w:val="00D22749"/>
    <w:rPr>
      <w:sz w:val="20"/>
    </w:rPr>
  </w:style>
  <w:style w:type="character" w:customStyle="1" w:styleId="Absatz-Standardschriftart">
    <w:name w:val="Absatz-Standardschriftart"/>
    <w:rsid w:val="00D22749"/>
  </w:style>
  <w:style w:type="character" w:customStyle="1" w:styleId="WW8Num4z0">
    <w:name w:val="WW8Num4z0"/>
    <w:rsid w:val="00D22749"/>
    <w:rPr>
      <w:rFonts w:ascii="Symbol" w:eastAsia="Times New Roman" w:hAnsi="Symbol" w:cs="Times New Roman"/>
    </w:rPr>
  </w:style>
  <w:style w:type="character" w:customStyle="1" w:styleId="WW8Num4z1">
    <w:name w:val="WW8Num4z1"/>
    <w:rsid w:val="00D22749"/>
    <w:rPr>
      <w:rFonts w:ascii="Courier New" w:hAnsi="Courier New" w:cs="Courier New"/>
    </w:rPr>
  </w:style>
  <w:style w:type="character" w:customStyle="1" w:styleId="WW8Num4z2">
    <w:name w:val="WW8Num4z2"/>
    <w:rsid w:val="00D22749"/>
    <w:rPr>
      <w:rFonts w:ascii="Wingdings" w:hAnsi="Wingdings"/>
    </w:rPr>
  </w:style>
  <w:style w:type="character" w:customStyle="1" w:styleId="WW8Num4z3">
    <w:name w:val="WW8Num4z3"/>
    <w:rsid w:val="00D22749"/>
    <w:rPr>
      <w:rFonts w:ascii="Symbol" w:hAnsi="Symbol"/>
    </w:rPr>
  </w:style>
  <w:style w:type="character" w:customStyle="1" w:styleId="11">
    <w:name w:val="Основной шрифт абзаца1"/>
    <w:rsid w:val="00D22749"/>
  </w:style>
  <w:style w:type="paragraph" w:customStyle="1" w:styleId="a6">
    <w:name w:val="Заголовок"/>
    <w:basedOn w:val="a"/>
    <w:next w:val="a4"/>
    <w:rsid w:val="00D22749"/>
    <w:pPr>
      <w:keepNext/>
      <w:spacing w:before="240" w:after="120"/>
    </w:pPr>
    <w:rPr>
      <w:rFonts w:eastAsia="DejaVu Sans" w:cs="Lohit Hindi"/>
      <w:sz w:val="28"/>
      <w:szCs w:val="28"/>
    </w:rPr>
  </w:style>
  <w:style w:type="paragraph" w:styleId="a7">
    <w:name w:val="List"/>
    <w:basedOn w:val="a4"/>
    <w:rsid w:val="00D22749"/>
    <w:rPr>
      <w:rFonts w:cs="Lohit Hindi"/>
    </w:rPr>
  </w:style>
  <w:style w:type="paragraph" w:customStyle="1" w:styleId="12">
    <w:name w:val="Название1"/>
    <w:basedOn w:val="a"/>
    <w:rsid w:val="00D22749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3">
    <w:name w:val="Указатель1"/>
    <w:basedOn w:val="a"/>
    <w:rsid w:val="00D22749"/>
    <w:pPr>
      <w:suppressLineNumbers/>
    </w:pPr>
    <w:rPr>
      <w:rFonts w:cs="Lohit Hindi"/>
    </w:rPr>
  </w:style>
  <w:style w:type="paragraph" w:styleId="a8">
    <w:name w:val="Body Text Indent"/>
    <w:basedOn w:val="a"/>
    <w:link w:val="a9"/>
    <w:rsid w:val="00D22749"/>
    <w:pPr>
      <w:tabs>
        <w:tab w:val="left" w:pos="0"/>
      </w:tabs>
      <w:ind w:left="993" w:hanging="284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D2274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0">
    <w:name w:val="Основной текст с отступом 21"/>
    <w:basedOn w:val="a"/>
    <w:rsid w:val="00D22749"/>
    <w:pPr>
      <w:ind w:left="284"/>
      <w:jc w:val="both"/>
    </w:pPr>
  </w:style>
  <w:style w:type="paragraph" w:customStyle="1" w:styleId="14">
    <w:name w:val="Цитата1"/>
    <w:basedOn w:val="a"/>
    <w:rsid w:val="00D22749"/>
    <w:pPr>
      <w:ind w:left="-53" w:right="-108"/>
    </w:pPr>
    <w:rPr>
      <w:sz w:val="16"/>
    </w:rPr>
  </w:style>
  <w:style w:type="paragraph" w:styleId="aa">
    <w:name w:val="Balloon Text"/>
    <w:basedOn w:val="a"/>
    <w:link w:val="ab"/>
    <w:rsid w:val="00D2274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2274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5">
    <w:name w:val="Обычный1"/>
    <w:rsid w:val="00D22749"/>
    <w:pPr>
      <w:widowControl w:val="0"/>
      <w:suppressAutoHyphens/>
      <w:spacing w:after="0" w:line="240" w:lineRule="auto"/>
      <w:ind w:left="400" w:hanging="80"/>
    </w:pPr>
    <w:rPr>
      <w:rFonts w:ascii="Arial" w:eastAsia="Arial" w:hAnsi="Arial" w:cs="Times New Roman"/>
      <w:sz w:val="12"/>
      <w:szCs w:val="20"/>
      <w:lang w:eastAsia="ar-SA"/>
    </w:rPr>
  </w:style>
  <w:style w:type="paragraph" w:customStyle="1" w:styleId="140">
    <w:name w:val="Стиль Стиль Основной текст с отступом + 14 пт По ширине Слева:  0 с..."/>
    <w:basedOn w:val="a"/>
    <w:rsid w:val="00D22749"/>
    <w:pPr>
      <w:widowControl w:val="0"/>
      <w:autoSpaceDE w:val="0"/>
    </w:pPr>
    <w:rPr>
      <w:sz w:val="28"/>
    </w:rPr>
  </w:style>
  <w:style w:type="paragraph" w:customStyle="1" w:styleId="ac">
    <w:name w:val="Знак"/>
    <w:basedOn w:val="a"/>
    <w:rsid w:val="00D22749"/>
    <w:pPr>
      <w:widowControl w:val="0"/>
      <w:spacing w:line="360" w:lineRule="atLeast"/>
      <w:jc w:val="both"/>
      <w:textAlignment w:val="baseline"/>
    </w:pPr>
    <w:rPr>
      <w:rFonts w:ascii="Verdana" w:hAnsi="Verdana" w:cs="Verdana"/>
      <w:lang w:val="en-US"/>
    </w:rPr>
  </w:style>
  <w:style w:type="paragraph" w:customStyle="1" w:styleId="ConsPlusNonformat">
    <w:name w:val="ConsPlusNonformat"/>
    <w:rsid w:val="00D22749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Содержимое врезки"/>
    <w:basedOn w:val="a4"/>
    <w:rsid w:val="00D22749"/>
  </w:style>
  <w:style w:type="paragraph" w:customStyle="1" w:styleId="ae">
    <w:name w:val="Содержимое таблицы"/>
    <w:basedOn w:val="a"/>
    <w:rsid w:val="00D22749"/>
    <w:pPr>
      <w:suppressLineNumbers/>
    </w:pPr>
  </w:style>
  <w:style w:type="paragraph" w:customStyle="1" w:styleId="af">
    <w:name w:val="Заголовок таблицы"/>
    <w:basedOn w:val="ae"/>
    <w:rsid w:val="00D22749"/>
    <w:pPr>
      <w:jc w:val="center"/>
    </w:pPr>
    <w:rPr>
      <w:b/>
      <w:bCs/>
    </w:rPr>
  </w:style>
  <w:style w:type="character" w:customStyle="1" w:styleId="FontStyle18">
    <w:name w:val="Font Style18"/>
    <w:basedOn w:val="a0"/>
    <w:rsid w:val="00D22749"/>
    <w:rPr>
      <w:rFonts w:ascii="Times New Roman" w:hAnsi="Times New Roman" w:cs="Times New Roman" w:hint="default"/>
      <w:sz w:val="26"/>
      <w:szCs w:val="26"/>
    </w:rPr>
  </w:style>
  <w:style w:type="character" w:customStyle="1" w:styleId="af0">
    <w:name w:val="Основной текст_"/>
    <w:basedOn w:val="a0"/>
    <w:link w:val="33"/>
    <w:rsid w:val="00D22749"/>
    <w:rPr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0"/>
    <w:rsid w:val="00D22749"/>
    <w:pPr>
      <w:widowControl w:val="0"/>
      <w:shd w:val="clear" w:color="auto" w:fill="FFFFFF"/>
      <w:suppressAutoHyphens w:val="0"/>
      <w:spacing w:after="2220" w:line="322" w:lineRule="exact"/>
      <w:ind w:hanging="40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1C5462"/>
    <w:rPr>
      <w:color w:val="0000FF" w:themeColor="hyperlink"/>
      <w:u w:val="single"/>
    </w:rPr>
  </w:style>
  <w:style w:type="paragraph" w:styleId="af2">
    <w:name w:val="List Paragraph"/>
    <w:basedOn w:val="a"/>
    <w:uiPriority w:val="34"/>
    <w:qFormat/>
    <w:rsid w:val="00E368C6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933CC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933CC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af3">
    <w:name w:val="footer"/>
    <w:basedOn w:val="a"/>
    <w:link w:val="af4"/>
    <w:rsid w:val="00933CC1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933C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33CC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paragraph" w:styleId="af5">
    <w:name w:val="Normal (Web)"/>
    <w:basedOn w:val="a"/>
    <w:uiPriority w:val="99"/>
    <w:semiHidden/>
    <w:unhideWhenUsed/>
    <w:rsid w:val="001414C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Emphasis"/>
    <w:basedOn w:val="a0"/>
    <w:uiPriority w:val="20"/>
    <w:qFormat/>
    <w:rsid w:val="00D729B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7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5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0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msh4kazan.nethouse.ru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hyperlink" Target="http://www.iroski.ru/sites/default/files/minobr-prikaz-26.01.2012-N53.pdf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hyperlink" Target="http://musstudent.ru/biblio/88-metodika/100-vladimirova-o-a-slushanie-muzyki-rabochaya-programma-dlya-dshi-i-dmsh.html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edu.tatar.ru/moskow/org5622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55FF1-AFBC-40E4-9758-A062C9B0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12429</Words>
  <Characters>70849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83112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Алла</cp:lastModifiedBy>
  <cp:revision>3</cp:revision>
  <cp:lastPrinted>2014-05-28T05:08:00Z</cp:lastPrinted>
  <dcterms:created xsi:type="dcterms:W3CDTF">2016-04-02T09:01:00Z</dcterms:created>
  <dcterms:modified xsi:type="dcterms:W3CDTF">2016-04-02T09:02:00Z</dcterms:modified>
</cp:coreProperties>
</file>